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D17" w:rsidRPr="00707D56" w:rsidRDefault="00362D17" w:rsidP="0027201D">
      <w:pPr>
        <w:spacing w:line="276" w:lineRule="auto"/>
        <w:jc w:val="right"/>
        <w:rPr>
          <w:rFonts w:ascii="Century Gothic" w:hAnsi="Century Gothic"/>
          <w:bCs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bCs/>
          <w:sz w:val="22"/>
          <w:szCs w:val="22"/>
          <w:lang w:val="pl-PL" w:eastAsia="ar-SA"/>
        </w:rPr>
        <w:t xml:space="preserve">Załącznik Nr </w:t>
      </w:r>
      <w:r w:rsidRPr="00707D56">
        <w:rPr>
          <w:rFonts w:ascii="Century Gothic" w:hAnsi="Century Gothic"/>
          <w:bCs/>
          <w:sz w:val="22"/>
          <w:szCs w:val="22"/>
          <w:lang w:val="pl-PL"/>
        </w:rPr>
        <w:t xml:space="preserve">1 </w:t>
      </w:r>
    </w:p>
    <w:p w:rsidR="00362D17" w:rsidRPr="00707D56" w:rsidRDefault="00362D17" w:rsidP="00362D17">
      <w:pPr>
        <w:spacing w:line="276" w:lineRule="auto"/>
        <w:jc w:val="right"/>
        <w:rPr>
          <w:rFonts w:ascii="Century Gothic" w:eastAsia="Lucida Sans Unicode" w:hAnsi="Century Gothic"/>
          <w:bCs/>
          <w:spacing w:val="-3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bCs/>
          <w:sz w:val="22"/>
          <w:szCs w:val="22"/>
          <w:lang w:val="pl-PL" w:eastAsia="ar-SA"/>
        </w:rPr>
        <w:t xml:space="preserve">do ”Regulaminu </w:t>
      </w:r>
      <w:r w:rsidRPr="00707D56">
        <w:rPr>
          <w:rFonts w:ascii="Century Gothic" w:hAnsi="Century Gothic"/>
          <w:bCs/>
          <w:spacing w:val="-3"/>
          <w:sz w:val="22"/>
          <w:szCs w:val="22"/>
          <w:lang w:val="pl-PL" w:eastAsia="ar-SA"/>
        </w:rPr>
        <w:t xml:space="preserve">udzielania zamówień publicznych </w:t>
      </w:r>
    </w:p>
    <w:p w:rsidR="00362D17" w:rsidRPr="00707D56" w:rsidRDefault="00362D17" w:rsidP="00362D17">
      <w:pPr>
        <w:spacing w:line="276" w:lineRule="auto"/>
        <w:jc w:val="right"/>
        <w:rPr>
          <w:rFonts w:ascii="Century Gothic" w:hAnsi="Century Gothic"/>
          <w:bCs/>
          <w:spacing w:val="-3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pacing w:val="-3"/>
          <w:sz w:val="22"/>
          <w:szCs w:val="22"/>
          <w:lang w:val="pl-PL" w:eastAsia="ar-SA"/>
        </w:rPr>
        <w:t xml:space="preserve">na potrzeby </w:t>
      </w:r>
      <w:r w:rsidRPr="00707D56">
        <w:rPr>
          <w:rFonts w:ascii="Century Gothic" w:hAnsi="Century Gothic"/>
          <w:bCs/>
          <w:spacing w:val="-3"/>
          <w:sz w:val="22"/>
          <w:szCs w:val="22"/>
          <w:lang w:val="pl-PL" w:eastAsia="ar-SA"/>
        </w:rPr>
        <w:t xml:space="preserve">Miejskiego Ośrodka Pomocy Społecznej       </w:t>
      </w:r>
    </w:p>
    <w:p w:rsidR="00362D17" w:rsidRPr="00707D56" w:rsidRDefault="00362D17" w:rsidP="00362D17">
      <w:pPr>
        <w:spacing w:line="276" w:lineRule="auto"/>
        <w:jc w:val="right"/>
        <w:rPr>
          <w:rFonts w:ascii="Century Gothic" w:hAnsi="Century Gothic"/>
          <w:sz w:val="22"/>
          <w:szCs w:val="22"/>
          <w:lang w:val="pl-PL"/>
        </w:rPr>
      </w:pPr>
      <w:r w:rsidRPr="00707D56">
        <w:rPr>
          <w:rFonts w:ascii="Century Gothic" w:hAnsi="Century Gothic"/>
          <w:bCs/>
          <w:spacing w:val="-3"/>
          <w:sz w:val="22"/>
          <w:szCs w:val="22"/>
          <w:lang w:val="pl-PL" w:eastAsia="ar-SA"/>
        </w:rPr>
        <w:t xml:space="preserve"> w Krasnymstawie</w:t>
      </w:r>
      <w:r w:rsidRPr="00707D56">
        <w:rPr>
          <w:rFonts w:ascii="Century Gothic" w:hAnsi="Century Gothic"/>
          <w:bCs/>
          <w:spacing w:val="-3"/>
          <w:sz w:val="22"/>
          <w:szCs w:val="22"/>
          <w:lang w:val="pl-PL"/>
        </w:rPr>
        <w:t xml:space="preserve">  </w:t>
      </w:r>
      <w:r w:rsidRPr="00707D56">
        <w:rPr>
          <w:rFonts w:ascii="Century Gothic" w:hAnsi="Century Gothic"/>
          <w:sz w:val="22"/>
          <w:szCs w:val="22"/>
          <w:lang w:val="pl-PL"/>
        </w:rPr>
        <w:t xml:space="preserve">w ramach Projektu  </w:t>
      </w:r>
    </w:p>
    <w:p w:rsidR="00362D17" w:rsidRPr="00707D56" w:rsidRDefault="00362D17" w:rsidP="00362D17">
      <w:pPr>
        <w:spacing w:line="276" w:lineRule="auto"/>
        <w:jc w:val="right"/>
        <w:rPr>
          <w:rFonts w:ascii="Century Gothic" w:hAnsi="Century Gothic"/>
          <w:bCs/>
          <w:spacing w:val="-3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/>
        </w:rPr>
        <w:t>pt. „</w:t>
      </w:r>
      <w:r w:rsidR="00B01A0D">
        <w:rPr>
          <w:rFonts w:ascii="Century Gothic" w:hAnsi="Century Gothic"/>
          <w:sz w:val="22"/>
          <w:szCs w:val="22"/>
          <w:lang w:val="pl-PL"/>
        </w:rPr>
        <w:t>Polityka Senioralna EFS+</w:t>
      </w:r>
      <w:r w:rsidRPr="00707D56">
        <w:rPr>
          <w:rFonts w:ascii="Century Gothic" w:hAnsi="Century Gothic"/>
          <w:sz w:val="22"/>
          <w:szCs w:val="22"/>
          <w:lang w:val="pl-PL"/>
        </w:rPr>
        <w:t xml:space="preserve">” 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Pr="00707D56" w:rsidRDefault="00362D17" w:rsidP="00362D17">
      <w:pPr>
        <w:spacing w:line="276" w:lineRule="auto"/>
        <w:jc w:val="righ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 xml:space="preserve">Krasnystaw, </w:t>
      </w:r>
      <w:r w:rsidR="00B01A0D">
        <w:rPr>
          <w:rFonts w:ascii="Century Gothic" w:hAnsi="Century Gothic"/>
          <w:sz w:val="22"/>
          <w:szCs w:val="22"/>
          <w:lang w:val="pl-PL" w:eastAsia="ar-SA"/>
        </w:rPr>
        <w:t>04.03.2024</w:t>
      </w:r>
      <w:r>
        <w:rPr>
          <w:rFonts w:ascii="Century Gothic" w:hAnsi="Century Gothic"/>
          <w:sz w:val="22"/>
          <w:szCs w:val="22"/>
          <w:lang w:val="pl-PL" w:eastAsia="ar-SA"/>
        </w:rPr>
        <w:t xml:space="preserve"> r.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 xml:space="preserve">OPS. </w:t>
      </w:r>
      <w:r>
        <w:rPr>
          <w:rFonts w:ascii="Century Gothic" w:hAnsi="Century Gothic"/>
          <w:sz w:val="22"/>
          <w:szCs w:val="22"/>
          <w:lang w:val="pl-PL" w:eastAsia="ar-SA"/>
        </w:rPr>
        <w:t>I.501.</w:t>
      </w:r>
      <w:r w:rsidR="00B01A0D">
        <w:rPr>
          <w:rFonts w:ascii="Century Gothic" w:hAnsi="Century Gothic"/>
          <w:sz w:val="22"/>
          <w:szCs w:val="22"/>
          <w:lang w:val="pl-PL" w:eastAsia="ar-SA"/>
        </w:rPr>
        <w:t>3.</w:t>
      </w:r>
      <w:r>
        <w:rPr>
          <w:rFonts w:ascii="Century Gothic" w:hAnsi="Century Gothic"/>
          <w:sz w:val="22"/>
          <w:szCs w:val="22"/>
          <w:lang w:val="pl-PL" w:eastAsia="ar-SA"/>
        </w:rPr>
        <w:t>4</w:t>
      </w:r>
      <w:r w:rsidR="00B01A0D">
        <w:rPr>
          <w:rFonts w:ascii="Century Gothic" w:hAnsi="Century Gothic"/>
          <w:sz w:val="22"/>
          <w:szCs w:val="22"/>
          <w:lang w:val="pl-PL" w:eastAsia="ar-SA"/>
        </w:rPr>
        <w:t>.2</w:t>
      </w:r>
      <w:r>
        <w:rPr>
          <w:rFonts w:ascii="Century Gothic" w:hAnsi="Century Gothic"/>
          <w:sz w:val="22"/>
          <w:szCs w:val="22"/>
          <w:lang w:val="pl-PL" w:eastAsia="ar-SA"/>
        </w:rPr>
        <w:t>.1.202</w:t>
      </w:r>
      <w:r w:rsidR="00B01A0D">
        <w:rPr>
          <w:rFonts w:ascii="Century Gothic" w:hAnsi="Century Gothic"/>
          <w:sz w:val="22"/>
          <w:szCs w:val="22"/>
          <w:lang w:val="pl-PL" w:eastAsia="ar-SA"/>
        </w:rPr>
        <w:t>4</w:t>
      </w:r>
    </w:p>
    <w:p w:rsidR="00362D17" w:rsidRPr="00707D56" w:rsidRDefault="00362D17" w:rsidP="00362D17">
      <w:pPr>
        <w:spacing w:line="276" w:lineRule="auto"/>
        <w:jc w:val="center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W N I O S E K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A15D49" w:rsidRDefault="00362D17" w:rsidP="00362D17">
      <w:pPr>
        <w:spacing w:line="276" w:lineRule="auto"/>
        <w:jc w:val="both"/>
        <w:rPr>
          <w:rFonts w:ascii="Century Gothic" w:hAnsi="Century Gothic"/>
          <w:i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 xml:space="preserve"> </w:t>
      </w:r>
      <w:r w:rsidRPr="00707D56">
        <w:rPr>
          <w:rFonts w:ascii="Century Gothic" w:hAnsi="Century Gothic"/>
          <w:i/>
          <w:sz w:val="22"/>
          <w:szCs w:val="22"/>
          <w:lang w:val="pl-PL" w:eastAsia="ar-SA"/>
        </w:rPr>
        <w:t>dotyczący zakupu</w:t>
      </w:r>
      <w:r>
        <w:rPr>
          <w:rFonts w:ascii="Century Gothic" w:hAnsi="Century Gothic"/>
          <w:i/>
          <w:sz w:val="22"/>
          <w:szCs w:val="22"/>
          <w:lang w:val="pl-PL" w:eastAsia="ar-SA"/>
        </w:rPr>
        <w:t xml:space="preserve"> usług:</w:t>
      </w:r>
    </w:p>
    <w:p w:rsidR="00362D17" w:rsidRPr="00B01A0D" w:rsidRDefault="00B01A0D" w:rsidP="00B01A0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entury Gothic" w:hAnsi="Century Gothic"/>
          <w:b/>
          <w:i/>
          <w:sz w:val="22"/>
          <w:szCs w:val="22"/>
          <w:lang w:val="pl-PL" w:eastAsia="ar-SA"/>
        </w:rPr>
      </w:pP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Poradnictw</w:t>
      </w:r>
      <w:r w:rsidR="0027201D">
        <w:rPr>
          <w:rFonts w:ascii="Century Gothic" w:hAnsi="Century Gothic"/>
          <w:b/>
          <w:i/>
          <w:sz w:val="22"/>
          <w:szCs w:val="22"/>
          <w:lang w:val="pl-PL" w:eastAsia="ar-SA"/>
        </w:rPr>
        <w:t>o</w:t>
      </w: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specjalistyczne</w:t>
      </w:r>
      <w:r w:rsidR="0027201D"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</w:t>
      </w: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– psychologiczne</w:t>
      </w:r>
      <w:r w:rsidR="0027201D"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</w:t>
      </w: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Pr="00707D56" w:rsidRDefault="00A15D49" w:rsidP="00B01A0D">
      <w:pPr>
        <w:spacing w:line="276" w:lineRule="auto"/>
        <w:ind w:left="2124" w:firstLine="708"/>
        <w:rPr>
          <w:rFonts w:ascii="Century Gothic" w:hAnsi="Century Gothic"/>
          <w:sz w:val="22"/>
          <w:szCs w:val="22"/>
          <w:lang w:val="pl-PL" w:eastAsia="ar-SA"/>
        </w:rPr>
      </w:pPr>
      <w:r>
        <w:rPr>
          <w:rFonts w:ascii="Century Gothic" w:hAnsi="Century Gothic"/>
          <w:i/>
          <w:sz w:val="22"/>
          <w:szCs w:val="22"/>
          <w:lang w:val="pl-PL" w:eastAsia="ar-SA"/>
        </w:rPr>
        <w:t xml:space="preserve">Monika Sawa – </w:t>
      </w:r>
      <w:r w:rsidR="00B01A0D">
        <w:rPr>
          <w:rFonts w:ascii="Century Gothic" w:hAnsi="Century Gothic"/>
          <w:i/>
          <w:sz w:val="22"/>
          <w:szCs w:val="22"/>
          <w:lang w:val="pl-PL" w:eastAsia="ar-SA"/>
        </w:rPr>
        <w:t>Koordynator projektu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i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i/>
          <w:sz w:val="22"/>
          <w:szCs w:val="22"/>
          <w:lang w:val="pl-PL" w:eastAsia="ar-SA"/>
        </w:rPr>
        <w:t xml:space="preserve">                            Osoba ustalająca przedmiot zamówienia i określająca jego wartość </w:t>
      </w:r>
    </w:p>
    <w:p w:rsidR="00362D17" w:rsidRPr="00707D56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Default="00362D17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Przedmiot zamówienia:</w:t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  <w:t xml:space="preserve">       ilość</w:t>
      </w:r>
      <w:r w:rsidR="00A15D49">
        <w:rPr>
          <w:rFonts w:ascii="Century Gothic" w:hAnsi="Century Gothic"/>
          <w:sz w:val="22"/>
          <w:szCs w:val="22"/>
          <w:lang w:val="pl-PL" w:eastAsia="ar-SA"/>
        </w:rPr>
        <w:t>:</w:t>
      </w:r>
    </w:p>
    <w:p w:rsidR="00A15D49" w:rsidRDefault="00A15D49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</w:p>
    <w:p w:rsidR="00A15D49" w:rsidRPr="00707D56" w:rsidRDefault="00A15D49" w:rsidP="00362D17">
      <w:pPr>
        <w:spacing w:line="276" w:lineRule="auto"/>
        <w:rPr>
          <w:rFonts w:ascii="Century Gothic" w:hAnsi="Century Gothic"/>
          <w:sz w:val="22"/>
          <w:szCs w:val="22"/>
          <w:lang w:val="pl-PL" w:eastAsia="ar-SA"/>
        </w:rPr>
      </w:pPr>
      <w:r>
        <w:rPr>
          <w:rFonts w:ascii="Century Gothic" w:hAnsi="Century Gothic"/>
          <w:sz w:val="22"/>
          <w:szCs w:val="22"/>
          <w:lang w:val="pl-PL" w:eastAsia="ar-SA"/>
        </w:rPr>
        <w:t xml:space="preserve">Przedmiotem zamówienia są usługi </w:t>
      </w:r>
      <w:r w:rsidR="00CB6A13">
        <w:rPr>
          <w:rFonts w:ascii="Century Gothic" w:hAnsi="Century Gothic"/>
          <w:sz w:val="22"/>
          <w:szCs w:val="22"/>
          <w:lang w:val="pl-PL" w:eastAsia="ar-SA"/>
        </w:rPr>
        <w:t>poradnictwa specjalistycznego dla uczestników projektu pt. „ Polityka Senioralna EFS+”</w:t>
      </w:r>
      <w:r>
        <w:rPr>
          <w:rFonts w:ascii="Century Gothic" w:hAnsi="Century Gothic"/>
          <w:sz w:val="22"/>
          <w:szCs w:val="22"/>
          <w:lang w:val="pl-PL" w:eastAsia="ar-SA"/>
        </w:rPr>
        <w:t xml:space="preserve"> </w:t>
      </w:r>
      <w:r w:rsidR="00CB6A13">
        <w:rPr>
          <w:rFonts w:ascii="Century Gothic" w:hAnsi="Century Gothic"/>
          <w:sz w:val="22"/>
          <w:szCs w:val="22"/>
          <w:lang w:val="pl-PL" w:eastAsia="ar-SA"/>
        </w:rPr>
        <w:t xml:space="preserve"> w formie</w:t>
      </w:r>
      <w:r>
        <w:rPr>
          <w:rFonts w:ascii="Century Gothic" w:hAnsi="Century Gothic"/>
          <w:sz w:val="22"/>
          <w:szCs w:val="22"/>
          <w:lang w:val="pl-PL" w:eastAsia="ar-SA"/>
        </w:rPr>
        <w:t>:</w:t>
      </w:r>
    </w:p>
    <w:p w:rsidR="00A15D49" w:rsidRPr="00A15D49" w:rsidRDefault="00CB6A13" w:rsidP="00652EB0">
      <w:pPr>
        <w:pStyle w:val="Akapitzlist"/>
        <w:numPr>
          <w:ilvl w:val="0"/>
          <w:numId w:val="10"/>
        </w:numPr>
        <w:rPr>
          <w:rFonts w:ascii="Century Gothic" w:hAnsi="Century Gothic"/>
          <w:b/>
          <w:i/>
          <w:sz w:val="22"/>
          <w:szCs w:val="22"/>
          <w:lang w:val="pl-PL" w:eastAsia="ar-SA"/>
        </w:rPr>
      </w:pP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Indywidualnych porad specjalistycznych - </w:t>
      </w:r>
      <w:r w:rsidR="0027201D">
        <w:rPr>
          <w:rFonts w:ascii="Century Gothic" w:hAnsi="Century Gothic"/>
          <w:b/>
          <w:i/>
          <w:sz w:val="22"/>
          <w:szCs w:val="22"/>
          <w:lang w:val="pl-PL" w:eastAsia="ar-SA"/>
        </w:rPr>
        <w:t>psychologicznych</w:t>
      </w:r>
      <w:r w:rsidR="00B01A0D"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</w:t>
      </w: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w wymiarze </w:t>
      </w:r>
      <w:r w:rsidR="00D33F7A">
        <w:rPr>
          <w:rFonts w:ascii="Century Gothic" w:hAnsi="Century Gothic"/>
          <w:b/>
          <w:i/>
          <w:sz w:val="22"/>
          <w:szCs w:val="22"/>
          <w:lang w:val="pl-PL" w:eastAsia="ar-SA"/>
        </w:rPr>
        <w:t>150 godzin</w:t>
      </w: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łącznie</w:t>
      </w:r>
    </w:p>
    <w:p w:rsidR="00362D17" w:rsidRPr="00CB6A13" w:rsidRDefault="00CB6A13" w:rsidP="00CB6A13">
      <w:pPr>
        <w:spacing w:line="276" w:lineRule="auto"/>
        <w:jc w:val="both"/>
        <w:rPr>
          <w:rFonts w:ascii="Century Gothic" w:hAnsi="Century Gothic"/>
          <w:b/>
          <w:i/>
          <w:sz w:val="22"/>
          <w:szCs w:val="22"/>
          <w:lang w:val="pl-PL" w:eastAsia="ar-SA"/>
        </w:rPr>
      </w:pPr>
      <w:r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</w:t>
      </w:r>
    </w:p>
    <w:p w:rsidR="00362D17" w:rsidRPr="00707D56" w:rsidRDefault="00362D17" w:rsidP="00362D17">
      <w:pPr>
        <w:spacing w:line="200" w:lineRule="atLeast"/>
        <w:jc w:val="both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Szacunkowa wartość zamówienia (bez podatku VAT) w oparciu o aktualny średni kurs złotego do euro stanowiącego podstawę przeliczenia wartości zamówień publicznych zgodnie z  Rozporządzeniem Prezesa Rady Ministrów:</w:t>
      </w:r>
    </w:p>
    <w:p w:rsidR="00362D17" w:rsidRDefault="00A15D49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  <w:r w:rsidRPr="00A15D49">
        <w:rPr>
          <w:rFonts w:ascii="Century Gothic" w:hAnsi="Century Gothic"/>
          <w:sz w:val="22"/>
          <w:szCs w:val="22"/>
          <w:lang w:val="pl-PL" w:eastAsia="ar-SA"/>
        </w:rPr>
        <w:t xml:space="preserve">1 € = </w:t>
      </w:r>
      <w:r w:rsidR="0027201D" w:rsidRPr="0027201D">
        <w:rPr>
          <w:rFonts w:ascii="Century Gothic" w:hAnsi="Century Gothic"/>
          <w:sz w:val="22"/>
          <w:szCs w:val="22"/>
          <w:lang w:val="pl-PL" w:eastAsia="ar-SA"/>
        </w:rPr>
        <w:t>4,6371</w:t>
      </w:r>
      <w:r w:rsidRPr="00A15D49">
        <w:rPr>
          <w:rFonts w:ascii="Century Gothic" w:hAnsi="Century Gothic"/>
          <w:sz w:val="22"/>
          <w:szCs w:val="22"/>
          <w:lang w:val="pl-PL" w:eastAsia="ar-SA"/>
        </w:rPr>
        <w:t>zł.</w:t>
      </w:r>
    </w:p>
    <w:p w:rsidR="0027201D" w:rsidRDefault="0027201D" w:rsidP="0027201D">
      <w:pPr>
        <w:spacing w:line="276" w:lineRule="auto"/>
        <w:jc w:val="both"/>
        <w:rPr>
          <w:rFonts w:ascii="Century Gothic" w:hAnsi="Century Gothic"/>
          <w:sz w:val="22"/>
          <w:szCs w:val="22"/>
          <w:lang w:val="pl-PL" w:eastAsia="ar-SA"/>
        </w:rPr>
      </w:pPr>
    </w:p>
    <w:p w:rsidR="00A15D49" w:rsidRPr="0027201D" w:rsidRDefault="0027201D" w:rsidP="0027201D">
      <w:pPr>
        <w:spacing w:line="276" w:lineRule="auto"/>
        <w:jc w:val="both"/>
        <w:rPr>
          <w:rFonts w:ascii="Century Gothic" w:hAnsi="Century Gothic"/>
          <w:b/>
          <w:i/>
          <w:sz w:val="22"/>
          <w:szCs w:val="22"/>
          <w:lang w:val="pl-PL" w:eastAsia="ar-SA"/>
        </w:rPr>
      </w:pPr>
      <w:r w:rsidRPr="0027201D">
        <w:rPr>
          <w:rFonts w:ascii="Century Gothic" w:hAnsi="Century Gothic"/>
          <w:b/>
          <w:sz w:val="22"/>
          <w:szCs w:val="22"/>
          <w:lang w:val="pl-PL" w:eastAsia="ar-SA"/>
        </w:rPr>
        <w:t xml:space="preserve"> 30 000,00 </w:t>
      </w:r>
      <w:r w:rsidR="00A15D49" w:rsidRPr="0027201D"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zł = </w:t>
      </w:r>
      <w:r w:rsidRPr="0027201D">
        <w:rPr>
          <w:rFonts w:ascii="Century Gothic" w:hAnsi="Century Gothic"/>
          <w:b/>
          <w:i/>
          <w:sz w:val="22"/>
          <w:szCs w:val="22"/>
          <w:lang w:val="pl-PL" w:eastAsia="ar-SA"/>
        </w:rPr>
        <w:t>6 469,56</w:t>
      </w:r>
      <w:r w:rsidR="00A15D49" w:rsidRPr="0027201D">
        <w:rPr>
          <w:rFonts w:ascii="Century Gothic" w:hAnsi="Century Gothic"/>
          <w:b/>
          <w:i/>
          <w:sz w:val="22"/>
          <w:szCs w:val="22"/>
          <w:lang w:val="pl-PL" w:eastAsia="ar-SA"/>
        </w:rPr>
        <w:t xml:space="preserve"> €</w:t>
      </w:r>
    </w:p>
    <w:p w:rsidR="00362D17" w:rsidRPr="0027201D" w:rsidRDefault="00362D17" w:rsidP="00362D17">
      <w:pPr>
        <w:spacing w:line="200" w:lineRule="atLeast"/>
        <w:rPr>
          <w:rFonts w:ascii="Century Gothic" w:hAnsi="Century Gothic"/>
          <w:b/>
          <w:sz w:val="22"/>
          <w:szCs w:val="22"/>
          <w:lang w:val="pl-PL" w:eastAsia="ar-SA"/>
        </w:rPr>
      </w:pPr>
    </w:p>
    <w:p w:rsidR="00362D17" w:rsidRPr="00707D56" w:rsidRDefault="00362D17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Termin lub okres realizacji zamówienia:</w:t>
      </w:r>
    </w:p>
    <w:p w:rsidR="00362D17" w:rsidRPr="00707D56" w:rsidRDefault="00362D17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Pr="001D6B98" w:rsidRDefault="0027201D" w:rsidP="00362D17">
      <w:pPr>
        <w:spacing w:line="200" w:lineRule="atLeast"/>
        <w:rPr>
          <w:rFonts w:ascii="Century Gothic" w:hAnsi="Century Gothic"/>
          <w:b/>
          <w:sz w:val="22"/>
          <w:szCs w:val="22"/>
          <w:lang w:val="pl-PL" w:eastAsia="ar-SA"/>
        </w:rPr>
      </w:pPr>
      <w:r w:rsidRPr="001D6B98">
        <w:rPr>
          <w:rFonts w:ascii="Century Gothic" w:hAnsi="Century Gothic"/>
          <w:b/>
          <w:sz w:val="22"/>
          <w:szCs w:val="22"/>
          <w:lang w:val="pl-PL" w:eastAsia="ar-SA"/>
        </w:rPr>
        <w:t>marzec 2024</w:t>
      </w:r>
      <w:r w:rsidR="00F7781A" w:rsidRPr="001D6B98">
        <w:rPr>
          <w:rFonts w:ascii="Century Gothic" w:hAnsi="Century Gothic"/>
          <w:b/>
          <w:sz w:val="22"/>
          <w:szCs w:val="22"/>
          <w:lang w:val="pl-PL" w:eastAsia="ar-SA"/>
        </w:rPr>
        <w:t xml:space="preserve"> – </w:t>
      </w:r>
      <w:r w:rsidRPr="001D6B98">
        <w:rPr>
          <w:rFonts w:ascii="Century Gothic" w:hAnsi="Century Gothic"/>
          <w:b/>
          <w:sz w:val="22"/>
          <w:szCs w:val="22"/>
          <w:lang w:val="pl-PL" w:eastAsia="ar-SA"/>
        </w:rPr>
        <w:t xml:space="preserve"> 31 grudzień </w:t>
      </w:r>
      <w:r w:rsidR="00F7781A" w:rsidRPr="001D6B98">
        <w:rPr>
          <w:rFonts w:ascii="Century Gothic" w:hAnsi="Century Gothic"/>
          <w:b/>
          <w:sz w:val="22"/>
          <w:szCs w:val="22"/>
          <w:lang w:val="pl-PL" w:eastAsia="ar-SA"/>
        </w:rPr>
        <w:t>202</w:t>
      </w:r>
      <w:r w:rsidRPr="001D6B98">
        <w:rPr>
          <w:rFonts w:ascii="Century Gothic" w:hAnsi="Century Gothic"/>
          <w:b/>
          <w:sz w:val="22"/>
          <w:szCs w:val="22"/>
          <w:lang w:val="pl-PL" w:eastAsia="ar-SA"/>
        </w:rPr>
        <w:t>5</w:t>
      </w:r>
    </w:p>
    <w:p w:rsidR="00362D17" w:rsidRPr="00707D56" w:rsidRDefault="00362D17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</w:p>
    <w:p w:rsidR="00362D17" w:rsidRDefault="00362D17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Informację o możliwości zrealizowania zamówienia zasięgnięto w niżej wymienionych firmach:</w:t>
      </w:r>
    </w:p>
    <w:p w:rsidR="00362D17" w:rsidRPr="00707D56" w:rsidRDefault="00F7781A" w:rsidP="00362D17">
      <w:pPr>
        <w:spacing w:line="200" w:lineRule="atLeast"/>
        <w:rPr>
          <w:rFonts w:ascii="Century Gothic" w:hAnsi="Century Gothic"/>
          <w:sz w:val="22"/>
          <w:szCs w:val="22"/>
          <w:lang w:val="pl-PL" w:eastAsia="ar-SA"/>
        </w:rPr>
      </w:pPr>
      <w:r>
        <w:rPr>
          <w:rFonts w:ascii="Century Gothic" w:hAnsi="Century Gothic"/>
          <w:sz w:val="22"/>
          <w:szCs w:val="22"/>
          <w:lang w:val="pl-PL" w:eastAsia="ar-SA"/>
        </w:rPr>
        <w:t xml:space="preserve">Otwarty nabór złożenia ofert w ramach procedury rozeznania rynku oraz analiza cen rynkowych – cenniki </w:t>
      </w:r>
      <w:r w:rsidR="00D33F7A">
        <w:rPr>
          <w:rFonts w:ascii="Century Gothic" w:hAnsi="Century Gothic"/>
          <w:sz w:val="22"/>
          <w:szCs w:val="22"/>
          <w:lang w:val="pl-PL" w:eastAsia="ar-SA"/>
        </w:rPr>
        <w:t>internetowe</w:t>
      </w:r>
    </w:p>
    <w:p w:rsidR="00D33F7A" w:rsidRDefault="00362D17" w:rsidP="00D33F7A">
      <w:pPr>
        <w:spacing w:line="200" w:lineRule="atLeast"/>
        <w:jc w:val="righ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  <w:r w:rsidRPr="00707D56">
        <w:rPr>
          <w:rFonts w:ascii="Century Gothic" w:hAnsi="Century Gothic"/>
          <w:sz w:val="22"/>
          <w:szCs w:val="22"/>
          <w:lang w:val="pl-PL" w:eastAsia="ar-SA"/>
        </w:rPr>
        <w:tab/>
      </w:r>
    </w:p>
    <w:p w:rsidR="00362D17" w:rsidRPr="00707D56" w:rsidRDefault="00362D17" w:rsidP="00362D17">
      <w:pPr>
        <w:spacing w:line="200" w:lineRule="atLeast"/>
        <w:jc w:val="righ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>…………………………………...</w:t>
      </w:r>
    </w:p>
    <w:p w:rsidR="00362D17" w:rsidRPr="00707D56" w:rsidRDefault="00362D17" w:rsidP="00D33F7A">
      <w:pPr>
        <w:spacing w:line="200" w:lineRule="atLeast"/>
        <w:ind w:left="4956" w:firstLine="708"/>
        <w:jc w:val="right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 xml:space="preserve">         K</w:t>
      </w:r>
      <w:r w:rsidR="00D33F7A">
        <w:rPr>
          <w:rFonts w:ascii="Century Gothic" w:hAnsi="Century Gothic"/>
          <w:sz w:val="22"/>
          <w:szCs w:val="22"/>
          <w:lang w:val="pl-PL" w:eastAsia="ar-SA"/>
        </w:rPr>
        <w:t>oordynator  projektu</w:t>
      </w:r>
    </w:p>
    <w:p w:rsidR="00362D17" w:rsidRPr="00B20A42" w:rsidRDefault="00362D17" w:rsidP="00B20A42">
      <w:pPr>
        <w:spacing w:line="200" w:lineRule="atLeast"/>
        <w:ind w:left="-180"/>
        <w:rPr>
          <w:rFonts w:ascii="Century Gothic" w:hAnsi="Century Gothic"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sz w:val="22"/>
          <w:szCs w:val="22"/>
          <w:lang w:val="pl-PL" w:eastAsia="ar-SA"/>
        </w:rPr>
        <w:t xml:space="preserve">   </w:t>
      </w:r>
    </w:p>
    <w:p w:rsidR="00362D17" w:rsidRPr="00707D56" w:rsidRDefault="00362D17" w:rsidP="00362D17">
      <w:pPr>
        <w:spacing w:line="200" w:lineRule="atLeast"/>
        <w:ind w:left="-180"/>
        <w:rPr>
          <w:rFonts w:ascii="Century Gothic" w:hAnsi="Century Gothic"/>
          <w:bCs/>
          <w:sz w:val="22"/>
          <w:szCs w:val="22"/>
          <w:lang w:val="pl-PL" w:eastAsia="ar-SA"/>
        </w:rPr>
      </w:pPr>
      <w:r w:rsidRPr="00707D56">
        <w:rPr>
          <w:rFonts w:ascii="Century Gothic" w:hAnsi="Century Gothic"/>
          <w:bCs/>
          <w:sz w:val="22"/>
          <w:szCs w:val="22"/>
          <w:lang w:val="pl-PL" w:eastAsia="ar-SA"/>
        </w:rPr>
        <w:t>DECYZJA DYREKTORA  .......................................................................................................</w:t>
      </w:r>
    </w:p>
    <w:p w:rsidR="001E79EA" w:rsidRPr="001E79EA" w:rsidRDefault="001E79EA" w:rsidP="001E79EA">
      <w:pPr>
        <w:jc w:val="right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lastRenderedPageBreak/>
        <w:t>Krasnystaw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r>
        <w:rPr>
          <w:rFonts w:ascii="Century Gothic" w:hAnsi="Century Gothic"/>
          <w:sz w:val="22"/>
        </w:rPr>
        <w:t xml:space="preserve">04.03.2024 </w:t>
      </w:r>
      <w:r w:rsidRPr="001E79EA">
        <w:rPr>
          <w:rFonts w:ascii="Century Gothic" w:hAnsi="Century Gothic"/>
          <w:sz w:val="22"/>
        </w:rPr>
        <w:t>r.</w:t>
      </w:r>
    </w:p>
    <w:p w:rsidR="001E79EA" w:rsidRPr="001E79EA" w:rsidRDefault="001E79EA" w:rsidP="001E79EA">
      <w:pPr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Znak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sprawy</w:t>
      </w:r>
      <w:proofErr w:type="spellEnd"/>
      <w:r w:rsidRPr="001E79EA">
        <w:rPr>
          <w:rFonts w:ascii="Century Gothic" w:hAnsi="Century Gothic"/>
          <w:sz w:val="22"/>
        </w:rPr>
        <w:t>: OPS.501.3.4.2.1.2024</w:t>
      </w:r>
    </w:p>
    <w:p w:rsidR="001E79EA" w:rsidRPr="001E79EA" w:rsidRDefault="001E79EA" w:rsidP="001E79EA">
      <w:pPr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center"/>
        <w:rPr>
          <w:rFonts w:ascii="Century Gothic" w:hAnsi="Century Gothic"/>
          <w:b/>
          <w:sz w:val="24"/>
        </w:rPr>
      </w:pPr>
      <w:proofErr w:type="spellStart"/>
      <w:r w:rsidRPr="001E79EA">
        <w:rPr>
          <w:rFonts w:ascii="Century Gothic" w:hAnsi="Century Gothic"/>
          <w:b/>
          <w:sz w:val="24"/>
        </w:rPr>
        <w:t>Zaproszenie</w:t>
      </w:r>
      <w:proofErr w:type="spellEnd"/>
      <w:r w:rsidRPr="001E79EA">
        <w:rPr>
          <w:rFonts w:ascii="Century Gothic" w:hAnsi="Century Gothic"/>
          <w:b/>
          <w:sz w:val="24"/>
        </w:rPr>
        <w:t xml:space="preserve"> do </w:t>
      </w:r>
      <w:proofErr w:type="spellStart"/>
      <w:r w:rsidRPr="001E79EA">
        <w:rPr>
          <w:rFonts w:ascii="Century Gothic" w:hAnsi="Century Gothic"/>
          <w:b/>
          <w:sz w:val="24"/>
        </w:rPr>
        <w:t>złożenia</w:t>
      </w:r>
      <w:proofErr w:type="spellEnd"/>
      <w:r w:rsidRPr="001E79EA">
        <w:rPr>
          <w:rFonts w:ascii="Century Gothic" w:hAnsi="Century Gothic"/>
          <w:b/>
          <w:sz w:val="24"/>
        </w:rPr>
        <w:t xml:space="preserve"> </w:t>
      </w:r>
      <w:proofErr w:type="spellStart"/>
      <w:r w:rsidRPr="001E79EA">
        <w:rPr>
          <w:rFonts w:ascii="Century Gothic" w:hAnsi="Century Gothic"/>
          <w:b/>
          <w:sz w:val="24"/>
        </w:rPr>
        <w:t>ofert</w:t>
      </w:r>
      <w:proofErr w:type="spellEnd"/>
      <w:r w:rsidRPr="001E79EA">
        <w:rPr>
          <w:rFonts w:ascii="Century Gothic" w:hAnsi="Century Gothic"/>
          <w:b/>
          <w:sz w:val="24"/>
        </w:rPr>
        <w:t xml:space="preserve"> </w:t>
      </w:r>
    </w:p>
    <w:p w:rsidR="001E79EA" w:rsidRPr="001E79EA" w:rsidRDefault="001E79EA" w:rsidP="001E79EA">
      <w:pPr>
        <w:jc w:val="center"/>
        <w:rPr>
          <w:rFonts w:ascii="Century Gothic" w:hAnsi="Century Gothic"/>
          <w:b/>
          <w:sz w:val="24"/>
        </w:rPr>
      </w:pPr>
      <w:r w:rsidRPr="001E79EA">
        <w:rPr>
          <w:rFonts w:ascii="Century Gothic" w:hAnsi="Century Gothic"/>
          <w:b/>
          <w:sz w:val="24"/>
        </w:rPr>
        <w:t xml:space="preserve">w </w:t>
      </w:r>
      <w:proofErr w:type="spellStart"/>
      <w:r w:rsidRPr="001E79EA">
        <w:rPr>
          <w:rFonts w:ascii="Century Gothic" w:hAnsi="Century Gothic"/>
          <w:b/>
          <w:sz w:val="24"/>
        </w:rPr>
        <w:t>ramach</w:t>
      </w:r>
      <w:proofErr w:type="spellEnd"/>
      <w:r w:rsidRPr="001E79EA">
        <w:rPr>
          <w:rFonts w:ascii="Century Gothic" w:hAnsi="Century Gothic"/>
          <w:b/>
          <w:sz w:val="24"/>
        </w:rPr>
        <w:t xml:space="preserve"> </w:t>
      </w:r>
      <w:proofErr w:type="spellStart"/>
      <w:r w:rsidRPr="001E79EA">
        <w:rPr>
          <w:rFonts w:ascii="Century Gothic" w:hAnsi="Century Gothic"/>
          <w:b/>
          <w:sz w:val="24"/>
        </w:rPr>
        <w:t>procedury</w:t>
      </w:r>
      <w:proofErr w:type="spellEnd"/>
      <w:r w:rsidRPr="001E79EA"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zakupu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usług</w:t>
      </w:r>
      <w:proofErr w:type="spellEnd"/>
      <w:r>
        <w:rPr>
          <w:rFonts w:ascii="Century Gothic" w:hAnsi="Century Gothic"/>
          <w:b/>
          <w:sz w:val="24"/>
        </w:rPr>
        <w:t xml:space="preserve"> o </w:t>
      </w:r>
      <w:proofErr w:type="spellStart"/>
      <w:r>
        <w:rPr>
          <w:rFonts w:ascii="Century Gothic" w:hAnsi="Century Gothic"/>
          <w:b/>
          <w:sz w:val="24"/>
        </w:rPr>
        <w:t>wartości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przekraczającej</w:t>
      </w:r>
      <w:proofErr w:type="spellEnd"/>
      <w:r>
        <w:rPr>
          <w:rFonts w:ascii="Century Gothic" w:hAnsi="Century Gothic"/>
          <w:b/>
          <w:sz w:val="24"/>
        </w:rPr>
        <w:t xml:space="preserve"> 20 000 </w:t>
      </w:r>
      <w:proofErr w:type="spellStart"/>
      <w:r>
        <w:rPr>
          <w:rFonts w:ascii="Century Gothic" w:hAnsi="Century Gothic"/>
          <w:b/>
          <w:sz w:val="24"/>
        </w:rPr>
        <w:t>zł</w:t>
      </w:r>
      <w:proofErr w:type="spellEnd"/>
      <w:r>
        <w:rPr>
          <w:rFonts w:ascii="Century Gothic" w:hAnsi="Century Gothic"/>
          <w:b/>
          <w:sz w:val="24"/>
        </w:rPr>
        <w:t xml:space="preserve">                           a </w:t>
      </w:r>
      <w:proofErr w:type="spellStart"/>
      <w:r>
        <w:rPr>
          <w:rFonts w:ascii="Century Gothic" w:hAnsi="Century Gothic"/>
          <w:b/>
          <w:sz w:val="24"/>
        </w:rPr>
        <w:t>nie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przekraczającej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kwoty</w:t>
      </w:r>
      <w:proofErr w:type="spellEnd"/>
      <w:r>
        <w:rPr>
          <w:rFonts w:ascii="Century Gothic" w:hAnsi="Century Gothic"/>
          <w:b/>
          <w:sz w:val="24"/>
        </w:rPr>
        <w:t xml:space="preserve"> 50 000 </w:t>
      </w:r>
      <w:proofErr w:type="spellStart"/>
      <w:r>
        <w:rPr>
          <w:rFonts w:ascii="Century Gothic" w:hAnsi="Century Gothic"/>
          <w:b/>
          <w:sz w:val="24"/>
        </w:rPr>
        <w:t>zł</w:t>
      </w:r>
      <w:proofErr w:type="spellEnd"/>
    </w:p>
    <w:p w:rsidR="001E79EA" w:rsidRPr="001E79EA" w:rsidRDefault="001E79EA" w:rsidP="001E79EA">
      <w:pPr>
        <w:jc w:val="center"/>
        <w:rPr>
          <w:rFonts w:ascii="Century Gothic" w:hAnsi="Century Gothic"/>
          <w:b/>
          <w:sz w:val="24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 xml:space="preserve">NAZWA I ADRES ZAMAWIAJĄCEGO 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Miasto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Krasnystaw</w:t>
      </w:r>
      <w:proofErr w:type="spellEnd"/>
      <w:r w:rsidRPr="001E79EA">
        <w:rPr>
          <w:rFonts w:ascii="Century Gothic" w:hAnsi="Century Gothic"/>
          <w:sz w:val="22"/>
        </w:rPr>
        <w:t>/</w:t>
      </w:r>
      <w:proofErr w:type="spellStart"/>
      <w:r w:rsidRPr="001E79EA">
        <w:rPr>
          <w:rFonts w:ascii="Century Gothic" w:hAnsi="Century Gothic"/>
          <w:sz w:val="22"/>
        </w:rPr>
        <w:t>Miejski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Ośrodek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Pomocy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Społecznej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Ul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Piłsudskiego</w:t>
      </w:r>
      <w:proofErr w:type="spellEnd"/>
      <w:r w:rsidRPr="001E79EA">
        <w:rPr>
          <w:rFonts w:ascii="Century Gothic" w:hAnsi="Century Gothic"/>
          <w:sz w:val="22"/>
        </w:rPr>
        <w:t xml:space="preserve"> 9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 xml:space="preserve">22-300 </w:t>
      </w:r>
      <w:proofErr w:type="spellStart"/>
      <w:r w:rsidRPr="001E79EA">
        <w:rPr>
          <w:rFonts w:ascii="Century Gothic" w:hAnsi="Century Gothic"/>
          <w:sz w:val="22"/>
        </w:rPr>
        <w:t>Krasnystaw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>Tel. 82 576 23 24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 xml:space="preserve">e-mail: </w:t>
      </w:r>
      <w:hyperlink r:id="rId8" w:history="1">
        <w:r w:rsidRPr="001E79EA">
          <w:rPr>
            <w:rFonts w:ascii="Century Gothic" w:hAnsi="Century Gothic"/>
            <w:sz w:val="22"/>
            <w:u w:val="single"/>
          </w:rPr>
          <w:t>projekt@mopskrasnystaw.pl</w:t>
        </w:r>
      </w:hyperlink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b/>
          <w:sz w:val="22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TRYB UDZIELENIA ZAMÓWIENIA</w:t>
      </w:r>
    </w:p>
    <w:p w:rsid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FA142D" w:rsidRPr="00FA142D" w:rsidRDefault="00FA142D" w:rsidP="00FA142D">
      <w:pPr>
        <w:ind w:left="720"/>
        <w:contextualSpacing/>
        <w:jc w:val="both"/>
        <w:rPr>
          <w:rFonts w:ascii="Century Gothic" w:hAnsi="Century Gothic"/>
          <w:sz w:val="22"/>
          <w:lang w:val="pl-PL"/>
        </w:rPr>
      </w:pPr>
      <w:r>
        <w:rPr>
          <w:rFonts w:ascii="Century Gothic" w:hAnsi="Century Gothic"/>
          <w:sz w:val="22"/>
          <w:lang w:val="pl-PL"/>
        </w:rPr>
        <w:t>Zamówienie</w:t>
      </w:r>
      <w:r w:rsidRPr="00FA142D">
        <w:rPr>
          <w:rFonts w:ascii="Century Gothic" w:hAnsi="Century Gothic"/>
          <w:sz w:val="22"/>
          <w:lang w:val="pl-PL"/>
        </w:rPr>
        <w:t xml:space="preserve"> dotycząc</w:t>
      </w:r>
      <w:r>
        <w:rPr>
          <w:rFonts w:ascii="Century Gothic" w:hAnsi="Century Gothic"/>
          <w:sz w:val="22"/>
          <w:lang w:val="pl-PL"/>
        </w:rPr>
        <w:t xml:space="preserve">y </w:t>
      </w:r>
      <w:r w:rsidRPr="00FA142D">
        <w:rPr>
          <w:rFonts w:ascii="Century Gothic" w:hAnsi="Century Gothic"/>
          <w:sz w:val="22"/>
          <w:lang w:val="pl-PL"/>
        </w:rPr>
        <w:t xml:space="preserve"> wyboru wykonawcy</w:t>
      </w:r>
      <w:r>
        <w:rPr>
          <w:rFonts w:ascii="Century Gothic" w:hAnsi="Century Gothic"/>
          <w:sz w:val="22"/>
          <w:lang w:val="pl-PL"/>
        </w:rPr>
        <w:t xml:space="preserve"> </w:t>
      </w:r>
      <w:r w:rsidRPr="00FA142D">
        <w:rPr>
          <w:rFonts w:ascii="Century Gothic" w:hAnsi="Century Gothic"/>
          <w:sz w:val="22"/>
          <w:lang w:val="pl-PL"/>
        </w:rPr>
        <w:t xml:space="preserve"> w ramach projektu Nr </w:t>
      </w:r>
      <w:r>
        <w:rPr>
          <w:rFonts w:ascii="Century Gothic" w:hAnsi="Century Gothic"/>
          <w:sz w:val="22"/>
          <w:lang w:val="pl-PL"/>
        </w:rPr>
        <w:t>RLU.08.05-IZ.00-001/23</w:t>
      </w:r>
      <w:r w:rsidRPr="00FA142D">
        <w:rPr>
          <w:rFonts w:ascii="Century Gothic" w:hAnsi="Century Gothic"/>
          <w:sz w:val="22"/>
          <w:lang w:val="pl-PL"/>
        </w:rPr>
        <w:t xml:space="preserve"> pn. „</w:t>
      </w:r>
      <w:r>
        <w:rPr>
          <w:rFonts w:ascii="Century Gothic" w:hAnsi="Century Gothic"/>
          <w:sz w:val="22"/>
          <w:lang w:val="pl-PL"/>
        </w:rPr>
        <w:t>Polityka Senioralna EFS+</w:t>
      </w:r>
      <w:r w:rsidRPr="00FA142D">
        <w:rPr>
          <w:rFonts w:ascii="Century Gothic" w:hAnsi="Century Gothic"/>
          <w:sz w:val="22"/>
          <w:lang w:val="pl-PL"/>
        </w:rPr>
        <w:t xml:space="preserve">” współfinansowanego ze środków Unii Europejskiej w ramach </w:t>
      </w:r>
      <w:r>
        <w:rPr>
          <w:rFonts w:ascii="Century Gothic" w:hAnsi="Century Gothic"/>
          <w:sz w:val="22"/>
          <w:lang w:val="pl-PL"/>
        </w:rPr>
        <w:t xml:space="preserve">Funduszy Europejskich dla Lubelskiego </w:t>
      </w:r>
      <w:r w:rsidRPr="00FA142D">
        <w:rPr>
          <w:rFonts w:ascii="Century Gothic" w:hAnsi="Century Gothic"/>
          <w:sz w:val="22"/>
          <w:lang w:val="pl-PL"/>
        </w:rPr>
        <w:t>na lata 20</w:t>
      </w:r>
      <w:r>
        <w:rPr>
          <w:rFonts w:ascii="Century Gothic" w:hAnsi="Century Gothic"/>
          <w:sz w:val="22"/>
          <w:lang w:val="pl-PL"/>
        </w:rPr>
        <w:t>21</w:t>
      </w:r>
      <w:r w:rsidRPr="00FA142D">
        <w:rPr>
          <w:rFonts w:ascii="Century Gothic" w:hAnsi="Century Gothic"/>
          <w:sz w:val="22"/>
          <w:lang w:val="pl-PL"/>
        </w:rPr>
        <w:t>-202</w:t>
      </w:r>
      <w:r>
        <w:rPr>
          <w:rFonts w:ascii="Century Gothic" w:hAnsi="Century Gothic"/>
          <w:sz w:val="22"/>
          <w:lang w:val="pl-PL"/>
        </w:rPr>
        <w:t>7.</w:t>
      </w:r>
      <w:r w:rsidRPr="00FA142D">
        <w:rPr>
          <w:rFonts w:ascii="Century Gothic" w:hAnsi="Century Gothic"/>
          <w:sz w:val="22"/>
          <w:lang w:val="pl-PL"/>
        </w:rPr>
        <w:t>.</w:t>
      </w:r>
    </w:p>
    <w:p w:rsidR="00FA142D" w:rsidRDefault="00FA142D" w:rsidP="00FA142D">
      <w:pPr>
        <w:ind w:left="720"/>
        <w:contextualSpacing/>
        <w:jc w:val="both"/>
        <w:rPr>
          <w:rFonts w:ascii="Century Gothic" w:hAnsi="Century Gothic"/>
          <w:b/>
          <w:bCs/>
          <w:i/>
          <w:iCs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 xml:space="preserve">Postępowanie prowadzone jest zgodnie z </w:t>
      </w:r>
      <w:r w:rsidRPr="00FA142D">
        <w:rPr>
          <w:rFonts w:ascii="Century Gothic" w:hAnsi="Century Gothic"/>
          <w:bCs/>
          <w:i/>
          <w:iCs/>
          <w:sz w:val="22"/>
          <w:lang w:val="pl-PL"/>
        </w:rPr>
        <w:t>Wytycznymi dotyczącymi kwalifikowalności wydatków na lata 2021-2027.</w:t>
      </w:r>
    </w:p>
    <w:p w:rsidR="00FA142D" w:rsidRDefault="00FA142D" w:rsidP="00FA142D">
      <w:pPr>
        <w:ind w:left="720"/>
        <w:contextualSpacing/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>Zamawiający jest podmiotem zobowiązanym do stosowania ustawy z dnia 29 stycznia 2004 r. – Prawo zamówień publicznych.</w:t>
      </w:r>
    </w:p>
    <w:p w:rsidR="001E79EA" w:rsidRPr="00FA142D" w:rsidRDefault="001E79EA" w:rsidP="00FA142D">
      <w:pPr>
        <w:ind w:left="720"/>
        <w:contextualSpacing/>
        <w:jc w:val="both"/>
        <w:rPr>
          <w:rFonts w:ascii="Century Gothic" w:hAnsi="Century Gothic"/>
          <w:sz w:val="22"/>
          <w:lang w:val="pl-PL"/>
        </w:rPr>
      </w:pPr>
      <w:proofErr w:type="spellStart"/>
      <w:r w:rsidRPr="001E79EA">
        <w:rPr>
          <w:rFonts w:ascii="Century Gothic" w:hAnsi="Century Gothic"/>
          <w:sz w:val="22"/>
        </w:rPr>
        <w:t>Postępowanie</w:t>
      </w:r>
      <w:proofErr w:type="spellEnd"/>
      <w:r w:rsidRPr="001E79EA">
        <w:rPr>
          <w:rFonts w:ascii="Century Gothic" w:hAnsi="Century Gothic"/>
          <w:sz w:val="22"/>
        </w:rPr>
        <w:t xml:space="preserve"> jest </w:t>
      </w:r>
      <w:proofErr w:type="spellStart"/>
      <w:r w:rsidRPr="001E79EA">
        <w:rPr>
          <w:rFonts w:ascii="Century Gothic" w:hAnsi="Century Gothic"/>
          <w:sz w:val="22"/>
        </w:rPr>
        <w:t>prowadzone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oparciu</w:t>
      </w:r>
      <w:proofErr w:type="spellEnd"/>
      <w:r w:rsidRPr="001E79EA">
        <w:rPr>
          <w:rFonts w:ascii="Century Gothic" w:hAnsi="Century Gothic"/>
          <w:sz w:val="22"/>
        </w:rPr>
        <w:t xml:space="preserve"> o </w:t>
      </w:r>
      <w:proofErr w:type="spellStart"/>
      <w:r w:rsidRPr="001E79EA">
        <w:rPr>
          <w:rFonts w:ascii="Century Gothic" w:hAnsi="Century Gothic"/>
          <w:sz w:val="22"/>
        </w:rPr>
        <w:t>uregulowania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wewnętrzne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obowiązujące</w:t>
      </w:r>
      <w:proofErr w:type="spellEnd"/>
      <w:r w:rsidRPr="001E79EA">
        <w:rPr>
          <w:rFonts w:ascii="Century Gothic" w:hAnsi="Century Gothic"/>
          <w:sz w:val="22"/>
        </w:rPr>
        <w:t xml:space="preserve"> u </w:t>
      </w:r>
      <w:proofErr w:type="spellStart"/>
      <w:r w:rsidRPr="001E79EA">
        <w:rPr>
          <w:rFonts w:ascii="Century Gothic" w:hAnsi="Century Gothic"/>
          <w:sz w:val="22"/>
        </w:rPr>
        <w:t>Zamawiającego</w:t>
      </w:r>
      <w:proofErr w:type="spellEnd"/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OPIS PRZEDMIOTU ZAMÓWIENIA</w:t>
      </w:r>
    </w:p>
    <w:p w:rsid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FA142D" w:rsidRP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 xml:space="preserve">Nazwa zadania: </w:t>
      </w:r>
      <w:r>
        <w:rPr>
          <w:rFonts w:ascii="Century Gothic" w:hAnsi="Century Gothic"/>
          <w:sz w:val="22"/>
          <w:lang w:val="pl-PL"/>
        </w:rPr>
        <w:t>PORADNICTWO SPECJALISTYCZNE</w:t>
      </w:r>
      <w:r w:rsidRPr="00FA142D">
        <w:rPr>
          <w:rFonts w:ascii="Century Gothic" w:hAnsi="Century Gothic"/>
          <w:sz w:val="22"/>
          <w:lang w:val="pl-PL"/>
        </w:rPr>
        <w:t xml:space="preserve"> – Indywidualne poradnictwo specjalistyczne – </w:t>
      </w:r>
      <w:r>
        <w:rPr>
          <w:rFonts w:ascii="Century Gothic" w:hAnsi="Century Gothic"/>
          <w:sz w:val="22"/>
          <w:lang w:val="pl-PL"/>
        </w:rPr>
        <w:t xml:space="preserve"> </w:t>
      </w:r>
      <w:r w:rsidRPr="00FA142D">
        <w:rPr>
          <w:rFonts w:ascii="Century Gothic" w:hAnsi="Century Gothic"/>
          <w:sz w:val="22"/>
          <w:lang w:val="pl-PL"/>
        </w:rPr>
        <w:t xml:space="preserve"> psychologiczne</w:t>
      </w:r>
      <w:r w:rsidRPr="00FA142D">
        <w:rPr>
          <w:rFonts w:ascii="Century Gothic" w:hAnsi="Century Gothic"/>
          <w:b/>
          <w:bCs/>
          <w:sz w:val="22"/>
          <w:lang w:val="pl-PL"/>
        </w:rPr>
        <w:t>.</w:t>
      </w:r>
    </w:p>
    <w:p w:rsid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 xml:space="preserve">Przedmiotem zamówienia jest usługa polegająca na prowadzeniu indywidualnego poradnictwa psychologicznego dla </w:t>
      </w:r>
      <w:r>
        <w:rPr>
          <w:rFonts w:ascii="Century Gothic" w:hAnsi="Century Gothic"/>
          <w:sz w:val="22"/>
          <w:lang w:val="pl-PL"/>
        </w:rPr>
        <w:t xml:space="preserve"> </w:t>
      </w:r>
      <w:r w:rsidRPr="00FA142D">
        <w:rPr>
          <w:rFonts w:ascii="Century Gothic" w:hAnsi="Century Gothic"/>
          <w:sz w:val="22"/>
          <w:lang w:val="pl-PL"/>
        </w:rPr>
        <w:t xml:space="preserve"> uczestników projektu </w:t>
      </w:r>
      <w:r>
        <w:rPr>
          <w:rFonts w:ascii="Century Gothic" w:hAnsi="Century Gothic"/>
          <w:sz w:val="22"/>
          <w:lang w:val="pl-PL"/>
        </w:rPr>
        <w:t xml:space="preserve"> - osób w wieku 65 lat i więcej.</w:t>
      </w:r>
    </w:p>
    <w:p w:rsid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>Forma zatrudnienia Wykonawcy: umowa</w:t>
      </w:r>
      <w:r>
        <w:rPr>
          <w:rFonts w:ascii="Century Gothic" w:hAnsi="Century Gothic"/>
          <w:sz w:val="22"/>
          <w:lang w:val="pl-PL"/>
        </w:rPr>
        <w:t xml:space="preserve"> </w:t>
      </w:r>
      <w:r w:rsidRPr="00FA142D">
        <w:rPr>
          <w:rFonts w:ascii="Century Gothic" w:hAnsi="Century Gothic"/>
          <w:sz w:val="22"/>
          <w:lang w:val="pl-PL"/>
        </w:rPr>
        <w:t>zlecenie</w:t>
      </w:r>
    </w:p>
    <w:p w:rsid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 xml:space="preserve"> Indywidualne poradnictwo psychologiczne prowadzone będzie w formie konsultacji</w:t>
      </w:r>
      <w:r>
        <w:rPr>
          <w:rFonts w:ascii="Century Gothic" w:hAnsi="Century Gothic"/>
          <w:sz w:val="22"/>
          <w:lang w:val="pl-PL"/>
        </w:rPr>
        <w:t xml:space="preserve"> </w:t>
      </w:r>
      <w:r w:rsidRPr="00FA142D">
        <w:rPr>
          <w:rFonts w:ascii="Century Gothic" w:hAnsi="Century Gothic"/>
          <w:sz w:val="22"/>
          <w:lang w:val="pl-PL"/>
        </w:rPr>
        <w:t>indywidualnych.</w:t>
      </w:r>
    </w:p>
    <w:p w:rsid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 w:rsidRPr="00FA142D">
        <w:rPr>
          <w:rFonts w:ascii="Century Gothic" w:hAnsi="Century Gothic"/>
          <w:sz w:val="22"/>
          <w:lang w:val="pl-PL"/>
        </w:rPr>
        <w:t xml:space="preserve"> </w:t>
      </w:r>
      <w:r>
        <w:rPr>
          <w:rFonts w:ascii="Century Gothic" w:hAnsi="Century Gothic"/>
          <w:sz w:val="22"/>
          <w:lang w:val="pl-PL"/>
        </w:rPr>
        <w:t>Zakres i wymiar</w:t>
      </w:r>
      <w:r w:rsidRPr="00FA142D">
        <w:rPr>
          <w:rFonts w:ascii="Century Gothic" w:hAnsi="Century Gothic"/>
          <w:sz w:val="22"/>
          <w:lang w:val="pl-PL"/>
        </w:rPr>
        <w:t xml:space="preserve"> indywidualnego poradnictwa psychologicznego </w:t>
      </w:r>
      <w:r>
        <w:rPr>
          <w:rFonts w:ascii="Century Gothic" w:hAnsi="Century Gothic"/>
          <w:sz w:val="22"/>
          <w:lang w:val="pl-PL"/>
        </w:rPr>
        <w:t xml:space="preserve"> </w:t>
      </w:r>
      <w:proofErr w:type="spellStart"/>
      <w:r w:rsidRPr="00FA142D">
        <w:rPr>
          <w:rFonts w:ascii="Century Gothic" w:hAnsi="Century Gothic"/>
          <w:sz w:val="22"/>
          <w:lang w:val="pl-PL"/>
        </w:rPr>
        <w:t>winn</w:t>
      </w:r>
      <w:r>
        <w:rPr>
          <w:rFonts w:ascii="Century Gothic" w:hAnsi="Century Gothic"/>
          <w:sz w:val="22"/>
          <w:lang w:val="pl-PL"/>
        </w:rPr>
        <w:t>ien</w:t>
      </w:r>
      <w:proofErr w:type="spellEnd"/>
      <w:r w:rsidRPr="00FA142D">
        <w:rPr>
          <w:rFonts w:ascii="Century Gothic" w:hAnsi="Century Gothic"/>
          <w:sz w:val="22"/>
          <w:lang w:val="pl-PL"/>
        </w:rPr>
        <w:t xml:space="preserve"> być </w:t>
      </w:r>
      <w:r>
        <w:rPr>
          <w:rFonts w:ascii="Century Gothic" w:hAnsi="Century Gothic"/>
          <w:sz w:val="22"/>
          <w:lang w:val="pl-PL"/>
        </w:rPr>
        <w:t>dostosowany do indywidualnych potrzeb uczestników</w:t>
      </w:r>
      <w:r w:rsidRPr="00FA142D">
        <w:rPr>
          <w:rFonts w:ascii="Century Gothic" w:hAnsi="Century Gothic"/>
          <w:sz w:val="22"/>
          <w:lang w:val="pl-PL"/>
        </w:rPr>
        <w:t>.</w:t>
      </w:r>
    </w:p>
    <w:p w:rsidR="00FA142D" w:rsidRDefault="00FA142D" w:rsidP="00FA142D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2"/>
          <w:lang w:val="pl-PL"/>
        </w:rPr>
      </w:pPr>
      <w:r>
        <w:rPr>
          <w:rFonts w:ascii="Century Gothic" w:hAnsi="Century Gothic"/>
          <w:sz w:val="22"/>
          <w:lang w:val="pl-PL"/>
        </w:rPr>
        <w:t>P</w:t>
      </w:r>
      <w:r w:rsidRPr="00FA142D">
        <w:rPr>
          <w:rFonts w:ascii="Century Gothic" w:hAnsi="Century Gothic"/>
          <w:sz w:val="22"/>
          <w:lang w:val="pl-PL"/>
        </w:rPr>
        <w:t>oradnictw</w:t>
      </w:r>
      <w:r>
        <w:rPr>
          <w:rFonts w:ascii="Century Gothic" w:hAnsi="Century Gothic"/>
          <w:sz w:val="22"/>
          <w:lang w:val="pl-PL"/>
        </w:rPr>
        <w:t>o realizowane będzie w dni robocze tj. od poniedziałku do piątku w godzinach od 8.00 do 18.00.  Ł</w:t>
      </w:r>
      <w:r w:rsidRPr="00FA142D">
        <w:rPr>
          <w:rFonts w:ascii="Century Gothic" w:hAnsi="Century Gothic"/>
          <w:sz w:val="22"/>
          <w:lang w:val="pl-PL"/>
        </w:rPr>
        <w:t>ącznie 1</w:t>
      </w:r>
      <w:r>
        <w:rPr>
          <w:rFonts w:ascii="Century Gothic" w:hAnsi="Century Gothic"/>
          <w:sz w:val="22"/>
          <w:lang w:val="pl-PL"/>
        </w:rPr>
        <w:t>5</w:t>
      </w:r>
      <w:r w:rsidRPr="00FA142D">
        <w:rPr>
          <w:rFonts w:ascii="Century Gothic" w:hAnsi="Century Gothic"/>
          <w:sz w:val="22"/>
          <w:lang w:val="pl-PL"/>
        </w:rPr>
        <w:t>0 godzin.</w:t>
      </w:r>
    </w:p>
    <w:p w:rsidR="00FA142D" w:rsidRPr="00FA142D" w:rsidRDefault="00FA142D" w:rsidP="00FA142D">
      <w:pPr>
        <w:pStyle w:val="Akapitzlist"/>
        <w:numPr>
          <w:ilvl w:val="0"/>
          <w:numId w:val="29"/>
        </w:numPr>
        <w:rPr>
          <w:rFonts w:ascii="Century Gothic" w:hAnsi="Century Gothic"/>
          <w:sz w:val="22"/>
        </w:rPr>
      </w:pPr>
      <w:proofErr w:type="spellStart"/>
      <w:r w:rsidRPr="00FA142D">
        <w:rPr>
          <w:rFonts w:ascii="Century Gothic" w:hAnsi="Century Gothic"/>
          <w:sz w:val="22"/>
        </w:rPr>
        <w:t>Miejsce</w:t>
      </w:r>
      <w:proofErr w:type="spellEnd"/>
      <w:r w:rsidRPr="00FA142D">
        <w:rPr>
          <w:rFonts w:ascii="Century Gothic" w:hAnsi="Century Gothic"/>
          <w:sz w:val="22"/>
        </w:rPr>
        <w:t xml:space="preserve">  </w:t>
      </w:r>
      <w:proofErr w:type="spellStart"/>
      <w:r w:rsidRPr="00FA142D">
        <w:rPr>
          <w:rFonts w:ascii="Century Gothic" w:hAnsi="Century Gothic"/>
          <w:sz w:val="22"/>
        </w:rPr>
        <w:t>realizacji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przedmiotu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zamówienia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zostanie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dostosowane</w:t>
      </w:r>
      <w:proofErr w:type="spellEnd"/>
      <w:r w:rsidRPr="00FA142D">
        <w:rPr>
          <w:rFonts w:ascii="Century Gothic" w:hAnsi="Century Gothic"/>
          <w:sz w:val="22"/>
        </w:rPr>
        <w:t xml:space="preserve"> do </w:t>
      </w:r>
      <w:proofErr w:type="spellStart"/>
      <w:r w:rsidRPr="00FA142D">
        <w:rPr>
          <w:rFonts w:ascii="Century Gothic" w:hAnsi="Century Gothic"/>
          <w:sz w:val="22"/>
        </w:rPr>
        <w:t>indywidalnych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potrzeb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uczestników</w:t>
      </w:r>
      <w:proofErr w:type="spellEnd"/>
      <w:r w:rsidR="00A35BB2">
        <w:rPr>
          <w:rFonts w:ascii="Century Gothic" w:hAnsi="Century Gothic"/>
          <w:sz w:val="22"/>
        </w:rPr>
        <w:t xml:space="preserve"> – </w:t>
      </w:r>
      <w:proofErr w:type="spellStart"/>
      <w:r w:rsidR="00A35BB2">
        <w:rPr>
          <w:rFonts w:ascii="Century Gothic" w:hAnsi="Century Gothic"/>
          <w:sz w:val="22"/>
        </w:rPr>
        <w:t>miasto</w:t>
      </w:r>
      <w:proofErr w:type="spellEnd"/>
      <w:r w:rsidR="00A35BB2">
        <w:rPr>
          <w:rFonts w:ascii="Century Gothic" w:hAnsi="Century Gothic"/>
          <w:sz w:val="22"/>
        </w:rPr>
        <w:t xml:space="preserve"> </w:t>
      </w:r>
      <w:proofErr w:type="spellStart"/>
      <w:r w:rsidR="00A35BB2">
        <w:rPr>
          <w:rFonts w:ascii="Century Gothic" w:hAnsi="Century Gothic"/>
          <w:sz w:val="22"/>
        </w:rPr>
        <w:t>Krasnystaw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tj</w:t>
      </w:r>
      <w:proofErr w:type="spellEnd"/>
      <w:r w:rsidR="00A35BB2">
        <w:rPr>
          <w:rFonts w:ascii="Century Gothic" w:hAnsi="Century Gothic"/>
          <w:sz w:val="22"/>
        </w:rPr>
        <w:t>:</w:t>
      </w:r>
    </w:p>
    <w:p w:rsidR="00FA142D" w:rsidRDefault="00FA142D" w:rsidP="00FA142D">
      <w:pPr>
        <w:pStyle w:val="Akapitzlist"/>
        <w:numPr>
          <w:ilvl w:val="0"/>
          <w:numId w:val="30"/>
        </w:numPr>
        <w:rPr>
          <w:rFonts w:ascii="Century Gothic" w:hAnsi="Century Gothic"/>
          <w:sz w:val="22"/>
        </w:rPr>
      </w:pPr>
      <w:proofErr w:type="spellStart"/>
      <w:r w:rsidRPr="00FA142D">
        <w:rPr>
          <w:rFonts w:ascii="Century Gothic" w:hAnsi="Century Gothic"/>
          <w:sz w:val="22"/>
        </w:rPr>
        <w:t>miejsce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zamieszkania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uczestnika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</w:p>
    <w:p w:rsidR="00A35BB2" w:rsidRDefault="00FA142D" w:rsidP="00A35BB2">
      <w:pPr>
        <w:pStyle w:val="Akapitzlist"/>
        <w:numPr>
          <w:ilvl w:val="0"/>
          <w:numId w:val="30"/>
        </w:numPr>
        <w:rPr>
          <w:rFonts w:ascii="Century Gothic" w:hAnsi="Century Gothic"/>
          <w:sz w:val="22"/>
        </w:rPr>
      </w:pPr>
      <w:proofErr w:type="spellStart"/>
      <w:r w:rsidRPr="00FA142D">
        <w:rPr>
          <w:rFonts w:ascii="Century Gothic" w:hAnsi="Century Gothic"/>
          <w:sz w:val="22"/>
        </w:rPr>
        <w:lastRenderedPageBreak/>
        <w:t>miejsce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zapewnione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przez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zamawiającego</w:t>
      </w:r>
      <w:proofErr w:type="spellEnd"/>
      <w:r w:rsidRPr="00FA142D">
        <w:rPr>
          <w:rFonts w:ascii="Century Gothic" w:hAnsi="Century Gothic"/>
          <w:sz w:val="22"/>
        </w:rPr>
        <w:t xml:space="preserve"> w </w:t>
      </w:r>
      <w:proofErr w:type="spellStart"/>
      <w:r w:rsidRPr="00FA142D">
        <w:rPr>
          <w:rFonts w:ascii="Century Gothic" w:hAnsi="Century Gothic"/>
          <w:sz w:val="22"/>
        </w:rPr>
        <w:t>sytuacji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braku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możliwości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świadczenia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poradnictwa</w:t>
      </w:r>
      <w:proofErr w:type="spellEnd"/>
      <w:r w:rsidRPr="00FA142D">
        <w:rPr>
          <w:rFonts w:ascii="Century Gothic" w:hAnsi="Century Gothic"/>
          <w:sz w:val="22"/>
        </w:rPr>
        <w:t xml:space="preserve"> w </w:t>
      </w:r>
      <w:proofErr w:type="spellStart"/>
      <w:r w:rsidRPr="00FA142D">
        <w:rPr>
          <w:rFonts w:ascii="Century Gothic" w:hAnsi="Century Gothic"/>
          <w:sz w:val="22"/>
        </w:rPr>
        <w:t>miejscu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zamieszkania</w:t>
      </w:r>
      <w:proofErr w:type="spellEnd"/>
      <w:r w:rsidRPr="00FA142D">
        <w:rPr>
          <w:rFonts w:ascii="Century Gothic" w:hAnsi="Century Gothic"/>
          <w:sz w:val="22"/>
        </w:rPr>
        <w:t xml:space="preserve"> </w:t>
      </w:r>
      <w:proofErr w:type="spellStart"/>
      <w:r w:rsidRPr="00FA142D">
        <w:rPr>
          <w:rFonts w:ascii="Century Gothic" w:hAnsi="Century Gothic"/>
          <w:sz w:val="22"/>
        </w:rPr>
        <w:t>uczestnika</w:t>
      </w:r>
      <w:proofErr w:type="spellEnd"/>
      <w:r>
        <w:rPr>
          <w:rFonts w:ascii="Century Gothic" w:hAnsi="Century Gothic"/>
          <w:sz w:val="22"/>
        </w:rPr>
        <w:t>.</w:t>
      </w:r>
    </w:p>
    <w:p w:rsidR="00A35BB2" w:rsidRPr="00A35BB2" w:rsidRDefault="00FA142D" w:rsidP="00A35BB2">
      <w:pPr>
        <w:pStyle w:val="Akapitzlist"/>
        <w:numPr>
          <w:ilvl w:val="0"/>
          <w:numId w:val="29"/>
        </w:numPr>
        <w:rPr>
          <w:rFonts w:ascii="Century Gothic" w:hAnsi="Century Gothic"/>
          <w:sz w:val="22"/>
        </w:rPr>
      </w:pPr>
      <w:r w:rsidRPr="00A35BB2">
        <w:rPr>
          <w:rFonts w:ascii="Century Gothic" w:hAnsi="Century Gothic"/>
          <w:sz w:val="22"/>
          <w:lang w:val="pl-PL"/>
        </w:rPr>
        <w:t>Cena zawarta w formularzu ofertowym musi zawierać wszystkie koszty</w:t>
      </w:r>
      <w:r w:rsidR="00A35BB2" w:rsidRPr="00A35BB2">
        <w:rPr>
          <w:rFonts w:ascii="Century Gothic" w:hAnsi="Century Gothic"/>
          <w:sz w:val="22"/>
          <w:lang w:val="pl-PL"/>
        </w:rPr>
        <w:t xml:space="preserve"> </w:t>
      </w:r>
      <w:r w:rsidRPr="00A35BB2">
        <w:rPr>
          <w:rFonts w:ascii="Century Gothic" w:hAnsi="Century Gothic"/>
          <w:sz w:val="22"/>
          <w:lang w:val="pl-PL"/>
        </w:rPr>
        <w:t>związane z realizacją zamówienia.</w:t>
      </w:r>
      <w:r w:rsidR="00A35BB2">
        <w:rPr>
          <w:rFonts w:ascii="Century Gothic" w:hAnsi="Century Gothic"/>
          <w:sz w:val="22"/>
          <w:lang w:val="pl-PL"/>
        </w:rPr>
        <w:t xml:space="preserve"> </w:t>
      </w:r>
      <w:r w:rsidRPr="00A35BB2">
        <w:rPr>
          <w:rFonts w:ascii="Century Gothic" w:hAnsi="Century Gothic"/>
          <w:sz w:val="22"/>
          <w:lang w:val="pl-PL"/>
        </w:rPr>
        <w:t>Zamawiający nie pokrywa kosztów dojazdu Wykonawcy do miejsca wykonywania usługi, ani kosztów</w:t>
      </w:r>
      <w:r w:rsidR="00A35BB2">
        <w:rPr>
          <w:rFonts w:ascii="Century Gothic" w:hAnsi="Century Gothic"/>
          <w:sz w:val="22"/>
          <w:lang w:val="pl-PL"/>
        </w:rPr>
        <w:t xml:space="preserve"> </w:t>
      </w:r>
      <w:r w:rsidRPr="00A35BB2">
        <w:rPr>
          <w:rFonts w:ascii="Century Gothic" w:hAnsi="Century Gothic"/>
          <w:sz w:val="22"/>
          <w:lang w:val="pl-PL"/>
        </w:rPr>
        <w:t>noclegu.</w:t>
      </w:r>
    </w:p>
    <w:p w:rsidR="00FA142D" w:rsidRPr="00A35BB2" w:rsidRDefault="00FA142D" w:rsidP="00A35BB2">
      <w:pPr>
        <w:pStyle w:val="Akapitzlist"/>
        <w:numPr>
          <w:ilvl w:val="0"/>
          <w:numId w:val="29"/>
        </w:numPr>
        <w:rPr>
          <w:rFonts w:ascii="Century Gothic" w:hAnsi="Century Gothic"/>
          <w:sz w:val="22"/>
        </w:rPr>
      </w:pPr>
      <w:r w:rsidRPr="00A35BB2">
        <w:rPr>
          <w:rFonts w:ascii="Century Gothic" w:hAnsi="Century Gothic"/>
          <w:sz w:val="22"/>
          <w:lang w:val="pl-PL"/>
        </w:rPr>
        <w:t>Przedmiot zamówienia według Wspólnego Słownika Zamówień: Kod: 85121270-6 Pełna nazwa: Usługi psychiatryczne lub psychologiczne.</w:t>
      </w:r>
    </w:p>
    <w:p w:rsidR="00FA142D" w:rsidRDefault="00FA142D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u w:val="single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TERMIN REALIZACJI ZAMÓWIENIA</w:t>
      </w:r>
    </w:p>
    <w:p w:rsidR="00B04FF5" w:rsidRDefault="001E79EA" w:rsidP="00B04FF5">
      <w:pPr>
        <w:pStyle w:val="Akapitzlist"/>
        <w:numPr>
          <w:ilvl w:val="0"/>
          <w:numId w:val="32"/>
        </w:numPr>
        <w:jc w:val="both"/>
        <w:rPr>
          <w:rFonts w:ascii="Century Gothic" w:hAnsi="Century Gothic"/>
          <w:sz w:val="22"/>
        </w:rPr>
      </w:pPr>
      <w:proofErr w:type="spellStart"/>
      <w:r w:rsidRPr="00B04FF5">
        <w:rPr>
          <w:rFonts w:ascii="Century Gothic" w:hAnsi="Century Gothic"/>
          <w:sz w:val="22"/>
        </w:rPr>
        <w:t>Marzec</w:t>
      </w:r>
      <w:proofErr w:type="spellEnd"/>
      <w:r w:rsidRPr="00B04FF5">
        <w:rPr>
          <w:rFonts w:ascii="Century Gothic" w:hAnsi="Century Gothic"/>
          <w:sz w:val="22"/>
        </w:rPr>
        <w:t xml:space="preserve"> 2024 – </w:t>
      </w:r>
      <w:proofErr w:type="spellStart"/>
      <w:r w:rsidRPr="00B04FF5">
        <w:rPr>
          <w:rFonts w:ascii="Century Gothic" w:hAnsi="Century Gothic"/>
          <w:sz w:val="22"/>
        </w:rPr>
        <w:t>Grudzień</w:t>
      </w:r>
      <w:proofErr w:type="spellEnd"/>
      <w:r w:rsidRPr="00B04FF5">
        <w:rPr>
          <w:rFonts w:ascii="Century Gothic" w:hAnsi="Century Gothic"/>
          <w:sz w:val="22"/>
        </w:rPr>
        <w:t xml:space="preserve"> 2025 r. </w:t>
      </w:r>
    </w:p>
    <w:p w:rsidR="00B04FF5" w:rsidRDefault="00B04FF5" w:rsidP="00B04FF5">
      <w:pPr>
        <w:pStyle w:val="Akapitzlist"/>
        <w:numPr>
          <w:ilvl w:val="0"/>
          <w:numId w:val="32"/>
        </w:numPr>
        <w:jc w:val="both"/>
        <w:rPr>
          <w:rFonts w:ascii="Century Gothic" w:hAnsi="Century Gothic"/>
          <w:sz w:val="22"/>
        </w:rPr>
      </w:pPr>
      <w:proofErr w:type="spellStart"/>
      <w:r w:rsidRPr="00B04FF5">
        <w:rPr>
          <w:rFonts w:ascii="Century Gothic" w:hAnsi="Century Gothic"/>
          <w:sz w:val="22"/>
        </w:rPr>
        <w:t>Zamawiający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zastrzega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możliwość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przesunięcia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okresu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real</w:t>
      </w:r>
      <w:r>
        <w:rPr>
          <w:rFonts w:ascii="Century Gothic" w:hAnsi="Century Gothic"/>
          <w:sz w:val="22"/>
        </w:rPr>
        <w:t>izacji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usługi</w:t>
      </w:r>
      <w:proofErr w:type="spellEnd"/>
      <w:r>
        <w:rPr>
          <w:rFonts w:ascii="Century Gothic" w:hAnsi="Century Gothic"/>
          <w:sz w:val="22"/>
        </w:rPr>
        <w:t>.</w:t>
      </w:r>
    </w:p>
    <w:p w:rsidR="00B04FF5" w:rsidRDefault="00B04FF5" w:rsidP="00B04FF5">
      <w:pPr>
        <w:pStyle w:val="Akapitzlist"/>
        <w:numPr>
          <w:ilvl w:val="0"/>
          <w:numId w:val="32"/>
        </w:numPr>
        <w:jc w:val="both"/>
        <w:rPr>
          <w:rFonts w:ascii="Century Gothic" w:hAnsi="Century Gothic"/>
          <w:sz w:val="22"/>
        </w:rPr>
      </w:pPr>
      <w:proofErr w:type="spellStart"/>
      <w:r w:rsidRPr="00B04FF5">
        <w:rPr>
          <w:rFonts w:ascii="Century Gothic" w:hAnsi="Century Gothic"/>
          <w:sz w:val="22"/>
        </w:rPr>
        <w:t>Szczegółowy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harmonogram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realizacji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wsparcia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zostanie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ustalony</w:t>
      </w:r>
      <w:proofErr w:type="spellEnd"/>
      <w:r w:rsidRPr="00B04FF5">
        <w:rPr>
          <w:rFonts w:ascii="Century Gothic" w:hAnsi="Century Gothic"/>
          <w:sz w:val="22"/>
        </w:rPr>
        <w:t xml:space="preserve"> z </w:t>
      </w:r>
      <w:proofErr w:type="spellStart"/>
      <w:r w:rsidRPr="00B04FF5">
        <w:rPr>
          <w:rFonts w:ascii="Century Gothic" w:hAnsi="Century Gothic"/>
          <w:sz w:val="22"/>
        </w:rPr>
        <w:t>wybranym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Wykonawcą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po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podpisaniu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umowy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i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będzie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dostosowany</w:t>
      </w:r>
      <w:proofErr w:type="spellEnd"/>
      <w:r w:rsidRPr="00B04FF5">
        <w:rPr>
          <w:rFonts w:ascii="Century Gothic" w:hAnsi="Century Gothic"/>
          <w:sz w:val="22"/>
        </w:rPr>
        <w:t xml:space="preserve"> do </w:t>
      </w:r>
      <w:proofErr w:type="spellStart"/>
      <w:r w:rsidRPr="00B04FF5">
        <w:rPr>
          <w:rFonts w:ascii="Century Gothic" w:hAnsi="Century Gothic"/>
          <w:sz w:val="22"/>
        </w:rPr>
        <w:t>indywidualnych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potrzeb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uczestników</w:t>
      </w:r>
      <w:proofErr w:type="spellEnd"/>
      <w:r w:rsidRPr="00B04FF5">
        <w:rPr>
          <w:rFonts w:ascii="Century Gothic" w:hAnsi="Century Gothic"/>
          <w:sz w:val="22"/>
        </w:rPr>
        <w:t xml:space="preserve"> </w:t>
      </w:r>
      <w:proofErr w:type="spellStart"/>
      <w:r w:rsidRPr="00B04FF5">
        <w:rPr>
          <w:rFonts w:ascii="Century Gothic" w:hAnsi="Century Gothic"/>
          <w:sz w:val="22"/>
        </w:rPr>
        <w:t>projektu</w:t>
      </w:r>
      <w:proofErr w:type="spellEnd"/>
      <w:r w:rsidRPr="00B04FF5">
        <w:rPr>
          <w:rFonts w:ascii="Century Gothic" w:hAnsi="Century Gothic"/>
          <w:sz w:val="22"/>
        </w:rPr>
        <w:t>.</w:t>
      </w:r>
    </w:p>
    <w:p w:rsidR="001E79EA" w:rsidRPr="00B04FF5" w:rsidRDefault="00B04FF5" w:rsidP="00B04FF5">
      <w:pPr>
        <w:pStyle w:val="Akapitzlist"/>
        <w:numPr>
          <w:ilvl w:val="0"/>
          <w:numId w:val="32"/>
        </w:numPr>
        <w:jc w:val="both"/>
        <w:rPr>
          <w:rFonts w:ascii="Century Gothic" w:hAnsi="Century Gothic"/>
          <w:sz w:val="22"/>
        </w:rPr>
      </w:pPr>
      <w:proofErr w:type="spellStart"/>
      <w:r>
        <w:rPr>
          <w:rFonts w:ascii="Century Gothic" w:hAnsi="Century Gothic"/>
          <w:sz w:val="22"/>
        </w:rPr>
        <w:t>Poradnictwo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świadczone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będzie</w:t>
      </w:r>
      <w:proofErr w:type="spellEnd"/>
      <w:r w:rsidR="001E79EA" w:rsidRPr="00B04FF5">
        <w:rPr>
          <w:rFonts w:ascii="Century Gothic" w:hAnsi="Century Gothic"/>
          <w:sz w:val="22"/>
        </w:rPr>
        <w:t xml:space="preserve"> w </w:t>
      </w:r>
      <w:proofErr w:type="spellStart"/>
      <w:r w:rsidR="001E79EA" w:rsidRPr="00B04FF5">
        <w:rPr>
          <w:rFonts w:ascii="Century Gothic" w:hAnsi="Century Gothic"/>
          <w:sz w:val="22"/>
        </w:rPr>
        <w:t>dni</w:t>
      </w:r>
      <w:proofErr w:type="spellEnd"/>
      <w:r w:rsidR="001E79EA" w:rsidRPr="00B04FF5">
        <w:rPr>
          <w:rFonts w:ascii="Century Gothic" w:hAnsi="Century Gothic"/>
          <w:sz w:val="22"/>
        </w:rPr>
        <w:t xml:space="preserve"> </w:t>
      </w:r>
      <w:proofErr w:type="spellStart"/>
      <w:r w:rsidR="001E79EA" w:rsidRPr="00B04FF5">
        <w:rPr>
          <w:rFonts w:ascii="Century Gothic" w:hAnsi="Century Gothic"/>
          <w:sz w:val="22"/>
        </w:rPr>
        <w:t>robocze</w:t>
      </w:r>
      <w:proofErr w:type="spellEnd"/>
      <w:r w:rsidR="001E79EA" w:rsidRPr="00B04FF5">
        <w:rPr>
          <w:rFonts w:ascii="Century Gothic" w:hAnsi="Century Gothic"/>
          <w:sz w:val="22"/>
        </w:rPr>
        <w:t xml:space="preserve"> </w:t>
      </w:r>
      <w:proofErr w:type="spellStart"/>
      <w:r w:rsidR="001E79EA" w:rsidRPr="00B04FF5">
        <w:rPr>
          <w:rFonts w:ascii="Century Gothic" w:hAnsi="Century Gothic"/>
          <w:sz w:val="22"/>
        </w:rPr>
        <w:t>od</w:t>
      </w:r>
      <w:proofErr w:type="spellEnd"/>
      <w:r w:rsidR="001E79EA" w:rsidRPr="00B04FF5">
        <w:rPr>
          <w:rFonts w:ascii="Century Gothic" w:hAnsi="Century Gothic"/>
          <w:sz w:val="22"/>
        </w:rPr>
        <w:t xml:space="preserve"> </w:t>
      </w:r>
      <w:proofErr w:type="spellStart"/>
      <w:r w:rsidR="001E79EA" w:rsidRPr="00B04FF5">
        <w:rPr>
          <w:rFonts w:ascii="Century Gothic" w:hAnsi="Century Gothic"/>
          <w:sz w:val="22"/>
        </w:rPr>
        <w:t>poniedziałku</w:t>
      </w:r>
      <w:proofErr w:type="spellEnd"/>
      <w:r w:rsidR="001E79EA" w:rsidRPr="00B04FF5">
        <w:rPr>
          <w:rFonts w:ascii="Century Gothic" w:hAnsi="Century Gothic"/>
          <w:sz w:val="22"/>
        </w:rPr>
        <w:t xml:space="preserve"> do </w:t>
      </w:r>
      <w:proofErr w:type="spellStart"/>
      <w:r w:rsidR="001E79EA" w:rsidRPr="00B04FF5">
        <w:rPr>
          <w:rFonts w:ascii="Century Gothic" w:hAnsi="Century Gothic"/>
          <w:sz w:val="22"/>
        </w:rPr>
        <w:t>piątku</w:t>
      </w:r>
      <w:proofErr w:type="spellEnd"/>
      <w:r w:rsidR="001E79EA" w:rsidRPr="00B04FF5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               </w:t>
      </w:r>
      <w:r w:rsidR="001E79EA" w:rsidRPr="00B04FF5">
        <w:rPr>
          <w:rFonts w:ascii="Century Gothic" w:hAnsi="Century Gothic"/>
          <w:sz w:val="22"/>
        </w:rPr>
        <w:t xml:space="preserve">w </w:t>
      </w:r>
      <w:proofErr w:type="spellStart"/>
      <w:r w:rsidR="001E79EA" w:rsidRPr="00B04FF5">
        <w:rPr>
          <w:rFonts w:ascii="Century Gothic" w:hAnsi="Century Gothic"/>
          <w:sz w:val="22"/>
        </w:rPr>
        <w:t>godz</w:t>
      </w:r>
      <w:proofErr w:type="spellEnd"/>
      <w:r w:rsidR="001E79EA" w:rsidRPr="00B04FF5">
        <w:rPr>
          <w:rFonts w:ascii="Century Gothic" w:hAnsi="Century Gothic"/>
          <w:sz w:val="22"/>
        </w:rPr>
        <w:t>. od 8.00 do 18.00</w:t>
      </w:r>
    </w:p>
    <w:p w:rsidR="001E79EA" w:rsidRPr="001E79EA" w:rsidRDefault="001E79EA" w:rsidP="001E79EA">
      <w:pPr>
        <w:ind w:left="708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 </w:t>
      </w: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 xml:space="preserve">WARUNKI UDZIAŁU W POSTĘPOWANIU 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16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Wiedza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doświadczenie</w:t>
      </w:r>
      <w:proofErr w:type="spellEnd"/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Wykonawca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wykaże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się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</w:t>
      </w:r>
      <w:r w:rsidRPr="001E79EA">
        <w:rPr>
          <w:rFonts w:ascii="Century Gothic" w:hAnsi="Century Gothic"/>
          <w:sz w:val="22"/>
        </w:rPr>
        <w:t xml:space="preserve">co </w:t>
      </w:r>
      <w:proofErr w:type="spellStart"/>
      <w:r w:rsidRPr="001E79EA">
        <w:rPr>
          <w:rFonts w:ascii="Century Gothic" w:hAnsi="Century Gothic"/>
          <w:sz w:val="22"/>
        </w:rPr>
        <w:t>najmniej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2 </w:t>
      </w:r>
      <w:proofErr w:type="spellStart"/>
      <w:r>
        <w:rPr>
          <w:rFonts w:ascii="Century Gothic" w:hAnsi="Century Gothic"/>
          <w:sz w:val="22"/>
        </w:rPr>
        <w:t>letnim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doświadczeniem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pracy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zawodowej</w:t>
      </w:r>
      <w:proofErr w:type="spellEnd"/>
      <w:r>
        <w:rPr>
          <w:rFonts w:ascii="Century Gothic" w:hAnsi="Century Gothic"/>
          <w:sz w:val="22"/>
        </w:rPr>
        <w:t xml:space="preserve"> w </w:t>
      </w:r>
      <w:proofErr w:type="spellStart"/>
      <w:r>
        <w:rPr>
          <w:rFonts w:ascii="Century Gothic" w:hAnsi="Century Gothic"/>
          <w:sz w:val="22"/>
        </w:rPr>
        <w:t>zakresie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specjalistycznego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poradnictwa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specjalistycznego</w:t>
      </w:r>
      <w:proofErr w:type="spellEnd"/>
      <w:r>
        <w:rPr>
          <w:rFonts w:ascii="Century Gothic" w:hAnsi="Century Gothic"/>
          <w:sz w:val="22"/>
        </w:rPr>
        <w:t xml:space="preserve"> - </w:t>
      </w:r>
      <w:proofErr w:type="spellStart"/>
      <w:r>
        <w:rPr>
          <w:rFonts w:ascii="Century Gothic" w:hAnsi="Century Gothic"/>
          <w:sz w:val="22"/>
        </w:rPr>
        <w:t>psychologicznego</w:t>
      </w:r>
      <w:proofErr w:type="spellEnd"/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16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Osoby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zdolne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wykonania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Wykonawca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winien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wykazać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iż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osoby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przewidziane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realizacji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posiadają</w:t>
      </w:r>
      <w:proofErr w:type="spellEnd"/>
      <w:r w:rsidRPr="001E79EA">
        <w:rPr>
          <w:rFonts w:ascii="Century Gothic" w:hAnsi="Century Gothic"/>
          <w:sz w:val="22"/>
        </w:rPr>
        <w:t>:</w:t>
      </w:r>
    </w:p>
    <w:p w:rsidR="001E79EA" w:rsidRPr="001E79EA" w:rsidRDefault="001E79EA" w:rsidP="001E79EA">
      <w:pPr>
        <w:numPr>
          <w:ilvl w:val="0"/>
          <w:numId w:val="17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Wykształcenie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uprawniające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wykonywania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przedmiotu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zamówienia</w:t>
      </w:r>
      <w:proofErr w:type="spellEnd"/>
      <w:r>
        <w:rPr>
          <w:rFonts w:ascii="Century Gothic" w:hAnsi="Century Gothic"/>
          <w:sz w:val="22"/>
        </w:rPr>
        <w:t xml:space="preserve"> </w:t>
      </w:r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numPr>
          <w:ilvl w:val="0"/>
          <w:numId w:val="17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>
        <w:rPr>
          <w:rFonts w:ascii="Century Gothic" w:hAnsi="Century Gothic"/>
          <w:sz w:val="22"/>
        </w:rPr>
        <w:t>Roczne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d</w:t>
      </w:r>
      <w:r w:rsidRPr="001E79EA">
        <w:rPr>
          <w:rFonts w:ascii="Century Gothic" w:hAnsi="Century Gothic"/>
          <w:sz w:val="22"/>
        </w:rPr>
        <w:t>oświadczeni</w:t>
      </w:r>
      <w:r>
        <w:rPr>
          <w:rFonts w:ascii="Century Gothic" w:hAnsi="Century Gothic"/>
          <w:sz w:val="22"/>
        </w:rPr>
        <w:t>e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prowadzeniu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wsparcia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zbieżne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przedmiotem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</w:t>
      </w:r>
      <w:r>
        <w:rPr>
          <w:rFonts w:ascii="Century Gothic" w:hAnsi="Century Gothic"/>
          <w:sz w:val="22"/>
        </w:rPr>
        <w:t>a</w:t>
      </w:r>
      <w:r w:rsidRPr="001E79EA">
        <w:rPr>
          <w:rFonts w:ascii="Century Gothic" w:hAnsi="Century Gothic"/>
          <w:sz w:val="22"/>
        </w:rPr>
        <w:t>mówienia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tj</w:t>
      </w:r>
      <w:proofErr w:type="spellEnd"/>
      <w:r>
        <w:rPr>
          <w:rFonts w:ascii="Century Gothic" w:hAnsi="Century Gothic"/>
          <w:sz w:val="22"/>
        </w:rPr>
        <w:t xml:space="preserve">. </w:t>
      </w:r>
      <w:proofErr w:type="spellStart"/>
      <w:r>
        <w:rPr>
          <w:rFonts w:ascii="Century Gothic" w:hAnsi="Century Gothic"/>
          <w:sz w:val="22"/>
        </w:rPr>
        <w:t>świadczeniem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poradnictwa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dla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osób</w:t>
      </w:r>
      <w:proofErr w:type="spellEnd"/>
      <w:r>
        <w:rPr>
          <w:rFonts w:ascii="Century Gothic" w:hAnsi="Century Gothic"/>
          <w:sz w:val="22"/>
        </w:rPr>
        <w:t xml:space="preserve"> w </w:t>
      </w:r>
      <w:proofErr w:type="spellStart"/>
      <w:r>
        <w:rPr>
          <w:rFonts w:ascii="Century Gothic" w:hAnsi="Century Gothic"/>
          <w:sz w:val="22"/>
        </w:rPr>
        <w:t>wieku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senioralnym</w:t>
      </w:r>
      <w:proofErr w:type="spellEnd"/>
      <w:r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INFORMACJE DOT. WYKLUCZENIA Z POSTĘPOWANIA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b/>
          <w:sz w:val="22"/>
        </w:rPr>
      </w:pP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 xml:space="preserve">W </w:t>
      </w:r>
      <w:proofErr w:type="spellStart"/>
      <w:r w:rsidRPr="001E79EA">
        <w:rPr>
          <w:rFonts w:ascii="Century Gothic" w:hAnsi="Century Gothic"/>
          <w:sz w:val="22"/>
        </w:rPr>
        <w:t>postępowaniu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mogą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wziąć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udział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którzy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</w:p>
    <w:p w:rsidR="001E79EA" w:rsidRPr="001E79EA" w:rsidRDefault="001E79EA" w:rsidP="001E79EA">
      <w:pPr>
        <w:numPr>
          <w:ilvl w:val="0"/>
          <w:numId w:val="18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Spełniają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warunki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udziału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postępowaniu</w:t>
      </w:r>
      <w:proofErr w:type="spellEnd"/>
      <w:r w:rsidRPr="001E79EA">
        <w:rPr>
          <w:rFonts w:ascii="Century Gothic" w:hAnsi="Century Gothic"/>
          <w:sz w:val="22"/>
        </w:rPr>
        <w:t xml:space="preserve">, o </w:t>
      </w:r>
      <w:proofErr w:type="spellStart"/>
      <w:r w:rsidRPr="001E79EA">
        <w:rPr>
          <w:rFonts w:ascii="Century Gothic" w:hAnsi="Century Gothic"/>
          <w:sz w:val="22"/>
        </w:rPr>
        <w:t>których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mowa</w:t>
      </w:r>
      <w:proofErr w:type="spellEnd"/>
      <w:r w:rsidRPr="001E79EA">
        <w:rPr>
          <w:rFonts w:ascii="Century Gothic" w:hAnsi="Century Gothic"/>
          <w:sz w:val="22"/>
        </w:rPr>
        <w:t xml:space="preserve"> w pkt. V, </w:t>
      </w:r>
      <w:proofErr w:type="spellStart"/>
      <w:r w:rsidRPr="001E79EA">
        <w:rPr>
          <w:rFonts w:ascii="Century Gothic" w:hAnsi="Century Gothic"/>
          <w:sz w:val="22"/>
        </w:rPr>
        <w:t>oraz</w:t>
      </w:r>
      <w:proofErr w:type="spellEnd"/>
    </w:p>
    <w:p w:rsidR="001E79EA" w:rsidRPr="001E79EA" w:rsidRDefault="001E79EA" w:rsidP="001E79EA">
      <w:pPr>
        <w:numPr>
          <w:ilvl w:val="0"/>
          <w:numId w:val="18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podlegają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wykluczeniu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postępowania</w:t>
      </w:r>
      <w:proofErr w:type="spellEnd"/>
      <w:r w:rsidRPr="001E79EA">
        <w:rPr>
          <w:rFonts w:ascii="Century Gothic" w:hAnsi="Century Gothic"/>
          <w:sz w:val="22"/>
        </w:rPr>
        <w:t xml:space="preserve"> o </w:t>
      </w:r>
      <w:proofErr w:type="spellStart"/>
      <w:r w:rsidRPr="001E79EA">
        <w:rPr>
          <w:rFonts w:ascii="Century Gothic" w:hAnsi="Century Gothic"/>
          <w:sz w:val="22"/>
        </w:rPr>
        <w:t>udzielenie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publicznego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powodu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wzajemnych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powiązań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osobowych</w:t>
      </w:r>
      <w:proofErr w:type="spellEnd"/>
      <w:r w:rsidRPr="001E79EA">
        <w:rPr>
          <w:rFonts w:ascii="Century Gothic" w:hAnsi="Century Gothic"/>
          <w:sz w:val="22"/>
        </w:rPr>
        <w:t xml:space="preserve">                                 </w:t>
      </w:r>
      <w:proofErr w:type="spellStart"/>
      <w:r w:rsidRPr="001E79EA">
        <w:rPr>
          <w:rFonts w:ascii="Century Gothic" w:hAnsi="Century Gothic"/>
          <w:sz w:val="22"/>
        </w:rPr>
        <w:t>lub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kapitałowych</w:t>
      </w:r>
      <w:proofErr w:type="spellEnd"/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KRYTERIA OCENY OFERT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będą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oceniane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dwóch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etapach</w:t>
      </w:r>
      <w:proofErr w:type="spellEnd"/>
      <w:r w:rsidRPr="001E79EA">
        <w:rPr>
          <w:rFonts w:ascii="Century Gothic" w:hAnsi="Century Gothic"/>
          <w:sz w:val="22"/>
        </w:rPr>
        <w:t>:</w:t>
      </w:r>
    </w:p>
    <w:p w:rsidR="001E79EA" w:rsidRPr="001E79EA" w:rsidRDefault="001E79EA" w:rsidP="001E79EA">
      <w:pPr>
        <w:numPr>
          <w:ilvl w:val="0"/>
          <w:numId w:val="19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lastRenderedPageBreak/>
        <w:t>Ocena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zakresie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wymagań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formalnych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kompletności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spełniający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warunków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udziału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postępowaniu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zostaną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</w:t>
      </w:r>
      <w:r>
        <w:rPr>
          <w:rFonts w:ascii="Century Gothic" w:hAnsi="Century Gothic"/>
          <w:sz w:val="22"/>
        </w:rPr>
        <w:t>kluczeni</w:t>
      </w:r>
      <w:proofErr w:type="spellEnd"/>
      <w:r>
        <w:rPr>
          <w:rFonts w:ascii="Century Gothic" w:hAnsi="Century Gothic"/>
          <w:sz w:val="22"/>
        </w:rPr>
        <w:t xml:space="preserve"> </w:t>
      </w:r>
      <w:r w:rsidRPr="001E79EA">
        <w:rPr>
          <w:rFonts w:ascii="Century Gothic" w:hAnsi="Century Gothic"/>
          <w:sz w:val="22"/>
        </w:rPr>
        <w:t xml:space="preserve"> a </w:t>
      </w:r>
      <w:proofErr w:type="spellStart"/>
      <w:r w:rsidRPr="001E79EA">
        <w:rPr>
          <w:rFonts w:ascii="Century Gothic" w:hAnsi="Century Gothic"/>
          <w:sz w:val="22"/>
        </w:rPr>
        <w:t>ich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odrzucone</w:t>
      </w:r>
      <w:proofErr w:type="spellEnd"/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numPr>
          <w:ilvl w:val="0"/>
          <w:numId w:val="19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Ocena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wg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następujących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kryteriów</w:t>
      </w:r>
      <w:proofErr w:type="spellEnd"/>
      <w:r w:rsidRPr="001E79EA">
        <w:rPr>
          <w:rFonts w:ascii="Century Gothic" w:hAnsi="Century Gothic"/>
          <w:sz w:val="22"/>
        </w:rPr>
        <w:t>: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Cena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brutto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- 60%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Liczba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badanej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danym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kryterium</w:t>
      </w:r>
      <w:proofErr w:type="spellEnd"/>
      <w:r w:rsidRPr="001E79EA">
        <w:rPr>
          <w:rFonts w:ascii="Century Gothic" w:hAnsi="Century Gothic"/>
          <w:sz w:val="22"/>
        </w:rPr>
        <w:t xml:space="preserve"> = (</w:t>
      </w:r>
      <w:proofErr w:type="spellStart"/>
      <w:r w:rsidRPr="001E79EA">
        <w:rPr>
          <w:rFonts w:ascii="Century Gothic" w:hAnsi="Century Gothic"/>
          <w:sz w:val="22"/>
        </w:rPr>
        <w:t>cena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najniższa</w:t>
      </w:r>
      <w:proofErr w:type="spellEnd"/>
      <w:r w:rsidRPr="001E79EA">
        <w:rPr>
          <w:rFonts w:ascii="Century Gothic" w:hAnsi="Century Gothic"/>
          <w:sz w:val="22"/>
        </w:rPr>
        <w:t>/</w:t>
      </w:r>
      <w:proofErr w:type="spellStart"/>
      <w:r w:rsidRPr="001E79EA">
        <w:rPr>
          <w:rFonts w:ascii="Century Gothic" w:hAnsi="Century Gothic"/>
          <w:sz w:val="22"/>
        </w:rPr>
        <w:t>cena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badana</w:t>
      </w:r>
      <w:proofErr w:type="spellEnd"/>
      <w:r w:rsidRPr="001E79EA">
        <w:rPr>
          <w:rFonts w:ascii="Century Gothic" w:hAnsi="Century Gothic"/>
          <w:sz w:val="22"/>
        </w:rPr>
        <w:t>) x 100 x 60%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Doświadczenie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 – 40%</w:t>
      </w:r>
    </w:p>
    <w:p w:rsid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>
        <w:rPr>
          <w:rFonts w:ascii="Century Gothic" w:hAnsi="Century Gothic"/>
          <w:sz w:val="22"/>
        </w:rPr>
        <w:t>Wykonawca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świadczy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usługi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zgodne</w:t>
      </w:r>
      <w:proofErr w:type="spellEnd"/>
      <w:r>
        <w:rPr>
          <w:rFonts w:ascii="Century Gothic" w:hAnsi="Century Gothic"/>
          <w:sz w:val="22"/>
        </w:rPr>
        <w:t xml:space="preserve"> z </w:t>
      </w:r>
      <w:proofErr w:type="spellStart"/>
      <w:r>
        <w:rPr>
          <w:rFonts w:ascii="Century Gothic" w:hAnsi="Century Gothic"/>
          <w:sz w:val="22"/>
        </w:rPr>
        <w:t>przedmiotem</w:t>
      </w:r>
      <w:proofErr w:type="spellEnd"/>
      <w:r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zamówienia</w:t>
      </w:r>
      <w:proofErr w:type="spellEnd"/>
      <w:r>
        <w:rPr>
          <w:rFonts w:ascii="Century Gothic" w:hAnsi="Century Gothic"/>
          <w:sz w:val="22"/>
        </w:rPr>
        <w:t>: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2 </w:t>
      </w:r>
      <w:proofErr w:type="spellStart"/>
      <w:r>
        <w:rPr>
          <w:rFonts w:ascii="Century Gothic" w:hAnsi="Century Gothic"/>
          <w:sz w:val="22"/>
        </w:rPr>
        <w:t>lata</w:t>
      </w:r>
      <w:proofErr w:type="spellEnd"/>
      <w:r>
        <w:rPr>
          <w:rFonts w:ascii="Century Gothic" w:hAnsi="Century Gothic"/>
          <w:sz w:val="22"/>
        </w:rPr>
        <w:t xml:space="preserve"> </w:t>
      </w:r>
      <w:r w:rsidRPr="001E79EA">
        <w:rPr>
          <w:rFonts w:ascii="Century Gothic" w:hAnsi="Century Gothic"/>
          <w:sz w:val="22"/>
        </w:rPr>
        <w:t xml:space="preserve"> – 25 </w:t>
      </w:r>
      <w:proofErr w:type="spellStart"/>
      <w:r w:rsidRPr="001E79EA">
        <w:rPr>
          <w:rFonts w:ascii="Century Gothic" w:hAnsi="Century Gothic"/>
          <w:sz w:val="22"/>
        </w:rPr>
        <w:t>pkt</w:t>
      </w:r>
      <w:proofErr w:type="spellEnd"/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3</w:t>
      </w:r>
      <w:r w:rsidRPr="001E79EA">
        <w:rPr>
          <w:rFonts w:ascii="Century Gothic" w:hAnsi="Century Gothic"/>
          <w:sz w:val="22"/>
        </w:rPr>
        <w:t>-</w:t>
      </w:r>
      <w:r>
        <w:rPr>
          <w:rFonts w:ascii="Century Gothic" w:hAnsi="Century Gothic"/>
          <w:sz w:val="22"/>
        </w:rPr>
        <w:t>5</w:t>
      </w:r>
      <w:r w:rsidRPr="001E79EA">
        <w:rPr>
          <w:rFonts w:ascii="Century Gothic" w:hAnsi="Century Gothic"/>
          <w:sz w:val="22"/>
        </w:rPr>
        <w:t xml:space="preserve"> </w:t>
      </w:r>
      <w:proofErr w:type="spellStart"/>
      <w:r>
        <w:rPr>
          <w:rFonts w:ascii="Century Gothic" w:hAnsi="Century Gothic"/>
          <w:sz w:val="22"/>
        </w:rPr>
        <w:t>lat</w:t>
      </w:r>
      <w:proofErr w:type="spellEnd"/>
      <w:r w:rsidRPr="001E79EA">
        <w:rPr>
          <w:rFonts w:ascii="Century Gothic" w:hAnsi="Century Gothic"/>
          <w:sz w:val="22"/>
        </w:rPr>
        <w:t xml:space="preserve">  - 50 </w:t>
      </w:r>
      <w:proofErr w:type="spellStart"/>
      <w:r w:rsidRPr="001E79EA">
        <w:rPr>
          <w:rFonts w:ascii="Century Gothic" w:hAnsi="Century Gothic"/>
          <w:sz w:val="22"/>
        </w:rPr>
        <w:t>pkt</w:t>
      </w:r>
      <w:proofErr w:type="spellEnd"/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Powyżej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5 </w:t>
      </w:r>
      <w:proofErr w:type="spellStart"/>
      <w:r>
        <w:rPr>
          <w:rFonts w:ascii="Century Gothic" w:hAnsi="Century Gothic"/>
          <w:sz w:val="22"/>
        </w:rPr>
        <w:t>lat</w:t>
      </w:r>
      <w:proofErr w:type="spellEnd"/>
      <w:r w:rsidRPr="001E79EA">
        <w:rPr>
          <w:rFonts w:ascii="Century Gothic" w:hAnsi="Century Gothic"/>
          <w:sz w:val="22"/>
        </w:rPr>
        <w:t xml:space="preserve"> – 100 </w:t>
      </w:r>
      <w:proofErr w:type="spellStart"/>
      <w:r w:rsidRPr="001E79EA">
        <w:rPr>
          <w:rFonts w:ascii="Century Gothic" w:hAnsi="Century Gothic"/>
          <w:sz w:val="22"/>
        </w:rPr>
        <w:t>pkt</w:t>
      </w:r>
      <w:proofErr w:type="spellEnd"/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Liczba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badanej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danym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kryterium</w:t>
      </w:r>
      <w:proofErr w:type="spellEnd"/>
      <w:r w:rsidRPr="001E79EA">
        <w:rPr>
          <w:rFonts w:ascii="Century Gothic" w:hAnsi="Century Gothic"/>
          <w:sz w:val="22"/>
        </w:rPr>
        <w:t xml:space="preserve"> = (</w:t>
      </w:r>
      <w:proofErr w:type="spellStart"/>
      <w:r w:rsidRPr="001E79EA">
        <w:rPr>
          <w:rFonts w:ascii="Century Gothic" w:hAnsi="Century Gothic"/>
          <w:sz w:val="22"/>
        </w:rPr>
        <w:t>ilość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uzyskanych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kryt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2 / </w:t>
      </w:r>
      <w:proofErr w:type="spellStart"/>
      <w:r w:rsidRPr="001E79EA">
        <w:rPr>
          <w:rFonts w:ascii="Century Gothic" w:hAnsi="Century Gothic"/>
          <w:sz w:val="22"/>
        </w:rPr>
        <w:t>maksymalna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ilość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uzyskania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kryt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2) x100 x 40%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Ostateczna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liczba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stanowić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będzie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sumę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otrzymanych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poszczególnych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kryteriach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Realizacja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zostanie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powierzona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którego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uzyska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najwyższą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ilość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. W </w:t>
      </w:r>
      <w:proofErr w:type="spellStart"/>
      <w:r w:rsidRPr="001E79EA">
        <w:rPr>
          <w:rFonts w:ascii="Century Gothic" w:hAnsi="Century Gothic"/>
          <w:sz w:val="22"/>
        </w:rPr>
        <w:t>przypadku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które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uzyskają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taką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samą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liczbę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punktów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wygra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oferta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najwyższym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doświadczeniem</w:t>
      </w:r>
      <w:proofErr w:type="spellEnd"/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MIEJSCE, TERMIN I SPOSÓB SKŁADANIA OFERT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b/>
          <w:sz w:val="22"/>
        </w:rPr>
      </w:pPr>
    </w:p>
    <w:p w:rsidR="001E79EA" w:rsidRPr="001E79EA" w:rsidRDefault="001E79EA" w:rsidP="001E79EA">
      <w:pPr>
        <w:numPr>
          <w:ilvl w:val="0"/>
          <w:numId w:val="20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Ofertę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należy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złożyć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formie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papierowej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siedzibie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Zamawiającego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tj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Miejski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Ośrodek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Pomocy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Społecznej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Krasnymstawie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ul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Piłsudskiego</w:t>
      </w:r>
      <w:proofErr w:type="spellEnd"/>
      <w:r w:rsidRPr="001E79EA">
        <w:rPr>
          <w:rFonts w:ascii="Century Gothic" w:hAnsi="Century Gothic"/>
          <w:sz w:val="22"/>
        </w:rPr>
        <w:t xml:space="preserve"> 9 </w:t>
      </w:r>
    </w:p>
    <w:p w:rsidR="001E79EA" w:rsidRPr="001E79EA" w:rsidRDefault="001E79EA" w:rsidP="001E79EA">
      <w:pPr>
        <w:ind w:left="144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b/>
          <w:sz w:val="22"/>
        </w:rPr>
        <w:t>terminie</w:t>
      </w:r>
      <w:proofErr w:type="spellEnd"/>
      <w:r w:rsidRPr="001E79EA">
        <w:rPr>
          <w:rFonts w:ascii="Century Gothic" w:hAnsi="Century Gothic"/>
          <w:b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b/>
          <w:sz w:val="22"/>
        </w:rPr>
        <w:t>dnia</w:t>
      </w:r>
      <w:proofErr w:type="spellEnd"/>
      <w:r w:rsidRPr="001E79EA">
        <w:rPr>
          <w:rFonts w:ascii="Century Gothic" w:hAnsi="Century Gothic"/>
          <w:b/>
          <w:sz w:val="22"/>
        </w:rPr>
        <w:t xml:space="preserve"> </w:t>
      </w:r>
      <w:r w:rsidR="00D668CB">
        <w:rPr>
          <w:rFonts w:ascii="Century Gothic" w:hAnsi="Century Gothic"/>
          <w:b/>
          <w:sz w:val="22"/>
        </w:rPr>
        <w:t xml:space="preserve">12 </w:t>
      </w:r>
      <w:proofErr w:type="spellStart"/>
      <w:r w:rsidR="00D668CB">
        <w:rPr>
          <w:rFonts w:ascii="Century Gothic" w:hAnsi="Century Gothic"/>
          <w:b/>
          <w:sz w:val="22"/>
        </w:rPr>
        <w:t>marca</w:t>
      </w:r>
      <w:proofErr w:type="spellEnd"/>
      <w:r w:rsidR="00D668CB">
        <w:rPr>
          <w:rFonts w:ascii="Century Gothic" w:hAnsi="Century Gothic"/>
          <w:b/>
          <w:sz w:val="22"/>
        </w:rPr>
        <w:t xml:space="preserve"> 2024</w:t>
      </w:r>
      <w:r w:rsidRPr="001E79EA">
        <w:rPr>
          <w:rFonts w:ascii="Century Gothic" w:hAnsi="Century Gothic"/>
          <w:b/>
          <w:sz w:val="22"/>
        </w:rPr>
        <w:t xml:space="preserve">. do </w:t>
      </w:r>
      <w:proofErr w:type="spellStart"/>
      <w:r w:rsidRPr="001E79EA">
        <w:rPr>
          <w:rFonts w:ascii="Century Gothic" w:hAnsi="Century Gothic"/>
          <w:b/>
          <w:sz w:val="22"/>
        </w:rPr>
        <w:t>godz</w:t>
      </w:r>
      <w:proofErr w:type="spellEnd"/>
      <w:r w:rsidRPr="001E79EA">
        <w:rPr>
          <w:rFonts w:ascii="Century Gothic" w:hAnsi="Century Gothic"/>
          <w:b/>
          <w:sz w:val="22"/>
        </w:rPr>
        <w:t>. 15.00</w:t>
      </w:r>
      <w:r w:rsidRPr="001E79EA">
        <w:rPr>
          <w:rFonts w:ascii="Century Gothic" w:hAnsi="Century Gothic"/>
          <w:sz w:val="22"/>
        </w:rPr>
        <w:t>.</w:t>
      </w:r>
    </w:p>
    <w:p w:rsidR="001E79EA" w:rsidRPr="001E79EA" w:rsidRDefault="001E79EA" w:rsidP="001E79EA">
      <w:pPr>
        <w:numPr>
          <w:ilvl w:val="0"/>
          <w:numId w:val="20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Oferta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musi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być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sporządzon</w:t>
      </w:r>
      <w:r w:rsidR="00D668CB">
        <w:rPr>
          <w:rFonts w:ascii="Century Gothic" w:hAnsi="Century Gothic"/>
          <w:sz w:val="22"/>
        </w:rPr>
        <w:t>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zgodnie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wymaganiami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niniejszego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zaproszenia</w:t>
      </w:r>
      <w:proofErr w:type="spellEnd"/>
      <w:r w:rsidRPr="001E79EA">
        <w:rPr>
          <w:rFonts w:ascii="Century Gothic" w:hAnsi="Century Gothic"/>
          <w:sz w:val="22"/>
        </w:rPr>
        <w:t>.</w:t>
      </w:r>
    </w:p>
    <w:p w:rsidR="00C50E2F" w:rsidRPr="00C50E2F" w:rsidRDefault="001E79EA" w:rsidP="00C50E2F">
      <w:pPr>
        <w:numPr>
          <w:ilvl w:val="0"/>
          <w:numId w:val="20"/>
        </w:numPr>
        <w:rPr>
          <w:rFonts w:ascii="Century Gothic" w:hAnsi="Century Gothic"/>
          <w:sz w:val="22"/>
          <w:lang w:val="pl-PL"/>
        </w:rPr>
      </w:pPr>
      <w:proofErr w:type="spellStart"/>
      <w:r w:rsidRPr="001E79EA">
        <w:rPr>
          <w:rFonts w:ascii="Century Gothic" w:hAnsi="Century Gothic"/>
          <w:sz w:val="22"/>
        </w:rPr>
        <w:t>Formularz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oraz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dokumenty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sporządzone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przez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powinny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być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sporządzone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sposób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czytelny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podpisane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przez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osoby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uprawnione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kompletne</w:t>
      </w:r>
      <w:proofErr w:type="spellEnd"/>
      <w:r w:rsidRPr="001E79EA">
        <w:rPr>
          <w:rFonts w:ascii="Century Gothic" w:hAnsi="Century Gothic"/>
          <w:sz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</w:rPr>
        <w:t>umieszczone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zamkniętej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kompertcie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dopiskiem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r w:rsidR="00C50E2F" w:rsidRPr="00C50E2F">
        <w:rPr>
          <w:rFonts w:ascii="Century Gothic" w:hAnsi="Century Gothic"/>
          <w:sz w:val="22"/>
          <w:lang w:val="pl-PL"/>
        </w:rPr>
        <w:t>PORADNICTWO SPECJALISTYCZNE – Indywidualne poradnictwo specjalistyczne –   psychologiczne</w:t>
      </w:r>
      <w:r w:rsidR="00C50E2F" w:rsidRPr="00C50E2F">
        <w:rPr>
          <w:rFonts w:ascii="Century Gothic" w:hAnsi="Century Gothic"/>
          <w:b/>
          <w:bCs/>
          <w:sz w:val="22"/>
          <w:lang w:val="pl-PL"/>
        </w:rPr>
        <w:t>.</w:t>
      </w:r>
    </w:p>
    <w:p w:rsidR="001E79EA" w:rsidRPr="001E79EA" w:rsidRDefault="001E79EA" w:rsidP="00C50E2F">
      <w:pPr>
        <w:ind w:left="144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C50E2F">
      <w:pPr>
        <w:contextualSpacing/>
        <w:jc w:val="both"/>
        <w:rPr>
          <w:rFonts w:ascii="Century Gothic" w:hAnsi="Century Gothic"/>
          <w:b/>
          <w:sz w:val="22"/>
        </w:rPr>
      </w:pPr>
    </w:p>
    <w:p w:rsidR="001E79EA" w:rsidRPr="001E79EA" w:rsidRDefault="001E79EA" w:rsidP="001E79EA">
      <w:pPr>
        <w:numPr>
          <w:ilvl w:val="0"/>
          <w:numId w:val="15"/>
        </w:numPr>
        <w:contextualSpacing/>
        <w:jc w:val="both"/>
        <w:rPr>
          <w:rFonts w:ascii="Century Gothic" w:hAnsi="Century Gothic"/>
          <w:b/>
          <w:sz w:val="22"/>
        </w:rPr>
      </w:pPr>
      <w:r w:rsidRPr="001E79EA">
        <w:rPr>
          <w:rFonts w:ascii="Century Gothic" w:hAnsi="Century Gothic"/>
          <w:b/>
          <w:sz w:val="22"/>
        </w:rPr>
        <w:t>INFORMACJE DODATKOWE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  <w:r w:rsidRPr="001E79EA">
        <w:rPr>
          <w:rFonts w:ascii="Century Gothic" w:hAnsi="Century Gothic"/>
          <w:sz w:val="22"/>
        </w:rPr>
        <w:t xml:space="preserve">Na </w:t>
      </w:r>
      <w:proofErr w:type="spellStart"/>
      <w:r w:rsidRPr="001E79EA">
        <w:rPr>
          <w:rFonts w:ascii="Century Gothic" w:hAnsi="Century Gothic"/>
          <w:sz w:val="22"/>
        </w:rPr>
        <w:t>ofertę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składają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się</w:t>
      </w:r>
      <w:proofErr w:type="spellEnd"/>
      <w:r w:rsidRPr="001E79EA">
        <w:rPr>
          <w:rFonts w:ascii="Century Gothic" w:hAnsi="Century Gothic"/>
          <w:sz w:val="22"/>
        </w:rPr>
        <w:t>:</w:t>
      </w:r>
    </w:p>
    <w:p w:rsidR="001E79EA" w:rsidRPr="001E79EA" w:rsidRDefault="001E79EA" w:rsidP="001E79EA">
      <w:pPr>
        <w:ind w:left="720"/>
        <w:contextualSpacing/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numPr>
          <w:ilvl w:val="0"/>
          <w:numId w:val="21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Formularz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oferty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zał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1,</w:t>
      </w:r>
    </w:p>
    <w:p w:rsidR="001E79EA" w:rsidRPr="001E79EA" w:rsidRDefault="001E79EA" w:rsidP="001E79EA">
      <w:pPr>
        <w:numPr>
          <w:ilvl w:val="0"/>
          <w:numId w:val="21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lastRenderedPageBreak/>
        <w:t>Oświadczenie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 o </w:t>
      </w:r>
      <w:proofErr w:type="spellStart"/>
      <w:r w:rsidRPr="001E79EA">
        <w:rPr>
          <w:rFonts w:ascii="Century Gothic" w:hAnsi="Century Gothic"/>
          <w:sz w:val="22"/>
        </w:rPr>
        <w:t>spełnieniu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warunków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udziału</w:t>
      </w:r>
      <w:proofErr w:type="spellEnd"/>
      <w:r w:rsidRPr="001E79EA">
        <w:rPr>
          <w:rFonts w:ascii="Century Gothic" w:hAnsi="Century Gothic"/>
          <w:sz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</w:rPr>
        <w:t>postępowaniu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zał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2,</w:t>
      </w:r>
    </w:p>
    <w:p w:rsidR="001E79EA" w:rsidRPr="001E79EA" w:rsidRDefault="001E79EA" w:rsidP="001E79EA">
      <w:pPr>
        <w:numPr>
          <w:ilvl w:val="0"/>
          <w:numId w:val="21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Oświadczenie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wykonawcy</w:t>
      </w:r>
      <w:proofErr w:type="spellEnd"/>
      <w:r w:rsidRPr="001E79EA">
        <w:rPr>
          <w:rFonts w:ascii="Century Gothic" w:hAnsi="Century Gothic"/>
          <w:sz w:val="22"/>
        </w:rPr>
        <w:t xml:space="preserve"> o </w:t>
      </w:r>
      <w:proofErr w:type="spellStart"/>
      <w:r w:rsidRPr="001E79EA">
        <w:rPr>
          <w:rFonts w:ascii="Century Gothic" w:hAnsi="Century Gothic"/>
          <w:sz w:val="22"/>
        </w:rPr>
        <w:t>braku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powiązań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osobowych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lub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kapitałowych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zamawiających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zał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3,</w:t>
      </w:r>
    </w:p>
    <w:p w:rsidR="001E79EA" w:rsidRPr="001E79EA" w:rsidRDefault="001E79EA" w:rsidP="001E79EA">
      <w:pPr>
        <w:numPr>
          <w:ilvl w:val="0"/>
          <w:numId w:val="21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Wykaz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wykonanych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usług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przez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Wykonawcę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zał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4,</w:t>
      </w:r>
    </w:p>
    <w:p w:rsidR="001E79EA" w:rsidRPr="001E79EA" w:rsidRDefault="001E79EA" w:rsidP="001E79EA">
      <w:pPr>
        <w:numPr>
          <w:ilvl w:val="0"/>
          <w:numId w:val="21"/>
        </w:numPr>
        <w:contextualSpacing/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Wykaz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osób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przewidzianych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realizacji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zamówienia</w:t>
      </w:r>
      <w:proofErr w:type="spellEnd"/>
      <w:r w:rsidRPr="001E79EA">
        <w:rPr>
          <w:rFonts w:ascii="Century Gothic" w:hAnsi="Century Gothic"/>
          <w:sz w:val="22"/>
        </w:rPr>
        <w:t xml:space="preserve"> – </w:t>
      </w:r>
      <w:proofErr w:type="spellStart"/>
      <w:r w:rsidRPr="001E79EA">
        <w:rPr>
          <w:rFonts w:ascii="Century Gothic" w:hAnsi="Century Gothic"/>
          <w:sz w:val="22"/>
        </w:rPr>
        <w:t>zał</w:t>
      </w:r>
      <w:proofErr w:type="spellEnd"/>
      <w:r w:rsidRPr="001E79EA">
        <w:rPr>
          <w:rFonts w:ascii="Century Gothic" w:hAnsi="Century Gothic"/>
          <w:sz w:val="22"/>
        </w:rPr>
        <w:t xml:space="preserve">. </w:t>
      </w:r>
      <w:proofErr w:type="spellStart"/>
      <w:r w:rsidRPr="001E79EA">
        <w:rPr>
          <w:rFonts w:ascii="Century Gothic" w:hAnsi="Century Gothic"/>
          <w:sz w:val="22"/>
        </w:rPr>
        <w:t>nr</w:t>
      </w:r>
      <w:proofErr w:type="spellEnd"/>
      <w:r w:rsidRPr="001E79EA">
        <w:rPr>
          <w:rFonts w:ascii="Century Gothic" w:hAnsi="Century Gothic"/>
          <w:sz w:val="22"/>
        </w:rPr>
        <w:t xml:space="preserve"> 5.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  <w:proofErr w:type="spellStart"/>
      <w:r w:rsidRPr="001E79EA">
        <w:rPr>
          <w:rFonts w:ascii="Century Gothic" w:hAnsi="Century Gothic"/>
          <w:sz w:val="22"/>
        </w:rPr>
        <w:t>Osoba</w:t>
      </w:r>
      <w:proofErr w:type="spellEnd"/>
      <w:r w:rsidRPr="001E79EA">
        <w:rPr>
          <w:rFonts w:ascii="Century Gothic" w:hAnsi="Century Gothic"/>
          <w:sz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</w:rPr>
        <w:t>wyznaczona</w:t>
      </w:r>
      <w:proofErr w:type="spellEnd"/>
      <w:r w:rsidRPr="001E79EA">
        <w:rPr>
          <w:rFonts w:ascii="Century Gothic" w:hAnsi="Century Gothic"/>
          <w:sz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</w:rPr>
        <w:t>kontaktów</w:t>
      </w:r>
      <w:proofErr w:type="spellEnd"/>
      <w:r w:rsidRPr="001E79EA">
        <w:rPr>
          <w:rFonts w:ascii="Century Gothic" w:hAnsi="Century Gothic"/>
          <w:sz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</w:rPr>
        <w:t>Wykonawcami</w:t>
      </w:r>
      <w:proofErr w:type="spellEnd"/>
      <w:r w:rsidRPr="001E79EA">
        <w:rPr>
          <w:rFonts w:ascii="Century Gothic" w:hAnsi="Century Gothic"/>
          <w:sz w:val="22"/>
        </w:rPr>
        <w:t xml:space="preserve"> –   Monika </w:t>
      </w:r>
      <w:proofErr w:type="spellStart"/>
      <w:r w:rsidRPr="001E79EA">
        <w:rPr>
          <w:rFonts w:ascii="Century Gothic" w:hAnsi="Century Gothic"/>
          <w:sz w:val="22"/>
        </w:rPr>
        <w:t>Sawa</w:t>
      </w:r>
      <w:proofErr w:type="spellEnd"/>
      <w:r w:rsidRPr="001E79EA">
        <w:rPr>
          <w:rFonts w:ascii="Century Gothic" w:hAnsi="Century Gothic"/>
          <w:sz w:val="22"/>
        </w:rPr>
        <w:t xml:space="preserve">  tel. 82 576 23 24 </w:t>
      </w:r>
      <w:proofErr w:type="spellStart"/>
      <w:r w:rsidRPr="001E79EA">
        <w:rPr>
          <w:rFonts w:ascii="Century Gothic" w:hAnsi="Century Gothic"/>
          <w:sz w:val="22"/>
        </w:rPr>
        <w:t>wew</w:t>
      </w:r>
      <w:proofErr w:type="spellEnd"/>
      <w:r w:rsidRPr="001E79EA">
        <w:rPr>
          <w:rFonts w:ascii="Century Gothic" w:hAnsi="Century Gothic"/>
          <w:sz w:val="22"/>
        </w:rPr>
        <w:t xml:space="preserve">. 102 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C50E2F" w:rsidRPr="001E79EA" w:rsidRDefault="00C50E2F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b/>
          <w:lang w:eastAsia="pl-PL"/>
        </w:rPr>
      </w:pPr>
    </w:p>
    <w:p w:rsidR="001E79EA" w:rsidRPr="001E79EA" w:rsidRDefault="001E79EA" w:rsidP="00D668CB">
      <w:pPr>
        <w:spacing w:after="200"/>
        <w:contextualSpacing/>
        <w:rPr>
          <w:b/>
          <w:lang w:eastAsia="pl-PL"/>
        </w:rPr>
      </w:pPr>
    </w:p>
    <w:p w:rsidR="001E79EA" w:rsidRPr="001E79EA" w:rsidRDefault="001E79EA" w:rsidP="001E79EA">
      <w:pPr>
        <w:spacing w:after="200"/>
        <w:contextualSpacing/>
        <w:jc w:val="right"/>
        <w:rPr>
          <w:rFonts w:ascii="Century Gothic" w:hAnsi="Century Gothic"/>
          <w:b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lastRenderedPageBreak/>
        <w:t>Załącznik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nr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1</w:t>
      </w:r>
    </w:p>
    <w:p w:rsidR="001E79EA" w:rsidRPr="001E79EA" w:rsidRDefault="001E79EA" w:rsidP="001E79EA">
      <w:pPr>
        <w:spacing w:after="200"/>
        <w:contextualSpacing/>
        <w:jc w:val="both"/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60" w:lineRule="auto"/>
        <w:jc w:val="center"/>
        <w:rPr>
          <w:rFonts w:ascii="Century Gothic" w:hAnsi="Century Gothic"/>
          <w:b/>
          <w:caps/>
          <w:sz w:val="22"/>
          <w:szCs w:val="22"/>
        </w:rPr>
      </w:pPr>
      <w:r w:rsidRPr="001E79EA">
        <w:rPr>
          <w:rFonts w:ascii="Century Gothic" w:hAnsi="Century Gothic"/>
          <w:b/>
          <w:caps/>
          <w:sz w:val="22"/>
          <w:szCs w:val="22"/>
        </w:rPr>
        <w:t>formularz oferty</w:t>
      </w: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…………………………………………………………………………………………………………….</w:t>
      </w:r>
    </w:p>
    <w:p w:rsidR="001E79EA" w:rsidRPr="001E79EA" w:rsidRDefault="001E79EA" w:rsidP="001E79EA">
      <w:pPr>
        <w:jc w:val="center"/>
        <w:rPr>
          <w:rFonts w:ascii="Century Gothic" w:hAnsi="Century Gothic"/>
          <w:i/>
          <w:sz w:val="22"/>
          <w:szCs w:val="22"/>
        </w:rPr>
      </w:pPr>
      <w:proofErr w:type="spellStart"/>
      <w:r w:rsidRPr="001E79EA">
        <w:rPr>
          <w:rFonts w:ascii="Century Gothic" w:hAnsi="Century Gothic"/>
          <w:i/>
          <w:sz w:val="22"/>
          <w:szCs w:val="22"/>
        </w:rPr>
        <w:t>Nazwa</w:t>
      </w:r>
      <w:proofErr w:type="spellEnd"/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Wykonawcy</w:t>
      </w:r>
      <w:proofErr w:type="spellEnd"/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…………………………………………………………………………………………………………….</w:t>
      </w:r>
    </w:p>
    <w:p w:rsidR="001E79EA" w:rsidRPr="001E79EA" w:rsidRDefault="001E79EA" w:rsidP="001E79EA">
      <w:pPr>
        <w:jc w:val="center"/>
        <w:rPr>
          <w:rFonts w:ascii="Century Gothic" w:hAnsi="Century Gothic"/>
          <w:i/>
          <w:sz w:val="22"/>
          <w:szCs w:val="22"/>
        </w:rPr>
      </w:pPr>
      <w:proofErr w:type="spellStart"/>
      <w:r w:rsidRPr="001E79EA">
        <w:rPr>
          <w:rFonts w:ascii="Century Gothic" w:hAnsi="Century Gothic"/>
          <w:i/>
          <w:sz w:val="22"/>
          <w:szCs w:val="22"/>
        </w:rPr>
        <w:t>Adres</w:t>
      </w:r>
      <w:proofErr w:type="spellEnd"/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>NIP:……………………………..; REGON:…………………………..; KRS:…………………………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  <w:proofErr w:type="spellStart"/>
      <w:r w:rsidRPr="001E79EA">
        <w:rPr>
          <w:rFonts w:ascii="Century Gothic" w:hAnsi="Century Gothic"/>
          <w:sz w:val="22"/>
          <w:szCs w:val="22"/>
        </w:rPr>
        <w:t>Numer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telefonu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:………………………….; </w:t>
      </w:r>
      <w:proofErr w:type="spellStart"/>
      <w:r w:rsidRPr="001E79EA">
        <w:rPr>
          <w:rFonts w:ascii="Century Gothic" w:hAnsi="Century Gothic"/>
          <w:sz w:val="22"/>
          <w:szCs w:val="22"/>
        </w:rPr>
        <w:t>adres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e-mail:…………………………………………</w:t>
      </w: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C50E2F" w:rsidRPr="00C50E2F" w:rsidRDefault="001E79EA" w:rsidP="00C50E2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 xml:space="preserve">W </w:t>
      </w:r>
      <w:proofErr w:type="spellStart"/>
      <w:r w:rsidRPr="001E79EA">
        <w:rPr>
          <w:rFonts w:ascii="Century Gothic" w:hAnsi="Century Gothic"/>
          <w:sz w:val="22"/>
          <w:szCs w:val="22"/>
        </w:rPr>
        <w:t>odpowiedzi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na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zaproszenie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</w:rPr>
        <w:t>składania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ofert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</w:rPr>
        <w:t>którego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przedmiotem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jest </w:t>
      </w:r>
      <w:proofErr w:type="spellStart"/>
      <w:r w:rsidRPr="001E79EA">
        <w:rPr>
          <w:rFonts w:ascii="Century Gothic" w:hAnsi="Century Gothic"/>
          <w:sz w:val="22"/>
          <w:szCs w:val="22"/>
        </w:rPr>
        <w:t>realizacja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r w:rsidR="00C50E2F" w:rsidRPr="00C50E2F">
        <w:rPr>
          <w:rFonts w:ascii="Century Gothic" w:hAnsi="Century Gothic"/>
          <w:sz w:val="22"/>
          <w:lang w:val="pl-PL"/>
        </w:rPr>
        <w:t>PORADNICTWO SPECJALISTYCZNE – Indywidualne poradnictwo specjalistyczne –   psychologiczne</w:t>
      </w:r>
      <w:r w:rsidR="00C50E2F" w:rsidRPr="00C50E2F">
        <w:rPr>
          <w:rFonts w:ascii="Century Gothic" w:hAnsi="Century Gothic"/>
          <w:b/>
          <w:bCs/>
          <w:sz w:val="22"/>
          <w:lang w:val="pl-PL"/>
        </w:rPr>
        <w:t>.</w:t>
      </w:r>
    </w:p>
    <w:p w:rsidR="001E79EA" w:rsidRPr="001E79EA" w:rsidRDefault="00D668CB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dla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uczestników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Projektu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: </w:t>
      </w:r>
      <w:proofErr w:type="spellStart"/>
      <w:r>
        <w:rPr>
          <w:rFonts w:ascii="Century Gothic" w:hAnsi="Century Gothic"/>
          <w:i/>
          <w:sz w:val="22"/>
          <w:szCs w:val="22"/>
        </w:rPr>
        <w:t>Polityka</w:t>
      </w:r>
      <w:proofErr w:type="spellEnd"/>
      <w:r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i/>
          <w:sz w:val="22"/>
          <w:szCs w:val="22"/>
        </w:rPr>
        <w:t>Senioralna</w:t>
      </w:r>
      <w:proofErr w:type="spellEnd"/>
      <w:r>
        <w:rPr>
          <w:rFonts w:ascii="Century Gothic" w:hAnsi="Century Gothic"/>
          <w:i/>
          <w:sz w:val="22"/>
          <w:szCs w:val="22"/>
        </w:rPr>
        <w:t xml:space="preserve"> EFs+</w:t>
      </w:r>
      <w:r w:rsidR="001E79EA"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zgodnie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z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wymaganiami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określonymi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w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zaproszeniu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składam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niniejszą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</w:rPr>
        <w:t>ofertę</w:t>
      </w:r>
      <w:proofErr w:type="spellEnd"/>
      <w:r w:rsidR="001E79EA" w:rsidRPr="001E79EA">
        <w:rPr>
          <w:rFonts w:ascii="Century Gothic" w:hAnsi="Century Gothic"/>
          <w:sz w:val="22"/>
          <w:szCs w:val="22"/>
        </w:rPr>
        <w:t>.</w:t>
      </w: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1E79EA" w:rsidRDefault="001E79EA" w:rsidP="001E79EA">
      <w:pPr>
        <w:numPr>
          <w:ilvl w:val="0"/>
          <w:numId w:val="25"/>
        </w:numPr>
        <w:spacing w:after="200" w:line="360" w:lineRule="auto"/>
        <w:contextualSpacing/>
        <w:rPr>
          <w:rFonts w:ascii="Century Gothic" w:hAnsi="Century Gothic"/>
          <w:b/>
          <w:sz w:val="22"/>
          <w:szCs w:val="22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</w:rPr>
        <w:t>Oferuję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wykonanie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powyższego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zamówienia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za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cenę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: </w:t>
      </w:r>
    </w:p>
    <w:tbl>
      <w:tblPr>
        <w:tblW w:w="97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3"/>
        <w:gridCol w:w="1275"/>
        <w:gridCol w:w="3402"/>
        <w:gridCol w:w="2410"/>
      </w:tblGrid>
      <w:tr w:rsidR="00FA142D" w:rsidRPr="00FA142D" w:rsidTr="00FA142D"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Nazwa usługi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Jednostka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</w:pPr>
            <w:proofErr w:type="spellStart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Cena</w:t>
            </w:r>
            <w:proofErr w:type="spellEnd"/>
            <w:r w:rsidRPr="00FA142D">
              <w:rPr>
                <w:rFonts w:ascii="Century Gothic" w:eastAsia="Calibri" w:hAnsi="Century Gothic"/>
                <w:b/>
                <w:position w:val="8"/>
                <w:sz w:val="22"/>
                <w:szCs w:val="22"/>
                <w:lang w:eastAsia="pl-PL" w:bidi="pl-PL"/>
              </w:rPr>
              <w:t xml:space="preserve"> </w:t>
            </w:r>
            <w:proofErr w:type="spellStart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brutto</w:t>
            </w:r>
            <w:proofErr w:type="spellEnd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 xml:space="preserve"> </w:t>
            </w:r>
            <w:proofErr w:type="spellStart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za</w:t>
            </w:r>
            <w:proofErr w:type="spellEnd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 xml:space="preserve"> 1 </w:t>
            </w:r>
            <w:proofErr w:type="spellStart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godzinę</w:t>
            </w:r>
            <w:proofErr w:type="spellEnd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 xml:space="preserve"> </w:t>
            </w:r>
            <w:proofErr w:type="spellStart"/>
            <w:r w:rsidRPr="00FA142D">
              <w:rPr>
                <w:rFonts w:ascii="Century Gothic" w:eastAsia="Calibri" w:hAnsi="Century Gothic"/>
                <w:b/>
                <w:sz w:val="22"/>
                <w:szCs w:val="22"/>
                <w:lang w:eastAsia="pl-PL" w:bidi="pl-PL"/>
              </w:rPr>
              <w:t>usługi</w:t>
            </w:r>
            <w:proofErr w:type="spellEnd"/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 xml:space="preserve">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b/>
                <w:bCs/>
                <w:kern w:val="2"/>
                <w:sz w:val="22"/>
                <w:szCs w:val="22"/>
                <w:lang w:val="pl-PL" w:eastAsia="zh-CN" w:bidi="hi-IN"/>
              </w:rPr>
              <w:t>Wartość brutto ogółem</w:t>
            </w:r>
          </w:p>
        </w:tc>
      </w:tr>
      <w:tr w:rsidR="00FA142D" w:rsidRPr="00FA142D" w:rsidTr="00FA142D">
        <w:tc>
          <w:tcPr>
            <w:tcW w:w="26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 xml:space="preserve">Indywidualne poradnictwo </w:t>
            </w:r>
            <w:r w:rsidR="00EF78CA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specjalistyczne -</w:t>
            </w: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psychologiczne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  <w:r w:rsidRPr="00FA142D"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  <w:t>Godzina zegarowa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42D" w:rsidRPr="00FA142D" w:rsidRDefault="00FA142D" w:rsidP="00FA142D">
            <w:pPr>
              <w:widowControl w:val="0"/>
              <w:suppressLineNumbers/>
              <w:suppressAutoHyphens/>
              <w:spacing w:line="360" w:lineRule="auto"/>
              <w:jc w:val="both"/>
              <w:rPr>
                <w:rFonts w:ascii="Century Gothic" w:eastAsia="Lucida Sans Unicode" w:hAnsi="Century Gothic" w:cs="Mangal"/>
                <w:kern w:val="2"/>
                <w:sz w:val="22"/>
                <w:szCs w:val="22"/>
                <w:lang w:val="pl-PL" w:eastAsia="zh-CN" w:bidi="hi-IN"/>
              </w:rPr>
            </w:pPr>
          </w:p>
        </w:tc>
      </w:tr>
    </w:tbl>
    <w:p w:rsidR="001E79EA" w:rsidRPr="001E79EA" w:rsidRDefault="001E79EA" w:rsidP="001E79EA">
      <w:pPr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rPr>
          <w:rFonts w:ascii="Century Gothic" w:hAnsi="Century Gothic"/>
          <w:sz w:val="22"/>
          <w:szCs w:val="22"/>
        </w:rPr>
      </w:pPr>
    </w:p>
    <w:p w:rsidR="001E79EA" w:rsidRPr="001E79EA" w:rsidRDefault="001E79EA" w:rsidP="00EF78CA">
      <w:pPr>
        <w:spacing w:line="360" w:lineRule="auto"/>
        <w:ind w:firstLine="360"/>
        <w:jc w:val="both"/>
        <w:rPr>
          <w:rFonts w:ascii="Century Gothic" w:hAnsi="Century Gothic"/>
          <w:b/>
          <w:sz w:val="22"/>
          <w:szCs w:val="22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</w:rPr>
        <w:t>Skalkulowana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cen</w:t>
      </w:r>
      <w:r w:rsidR="00D668CB">
        <w:rPr>
          <w:rFonts w:ascii="Century Gothic" w:hAnsi="Century Gothic"/>
          <w:b/>
          <w:sz w:val="22"/>
          <w:szCs w:val="22"/>
        </w:rPr>
        <w:t>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usługi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winna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obejmować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wszystkie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="00EF78CA">
        <w:rPr>
          <w:rFonts w:ascii="Century Gothic" w:hAnsi="Century Gothic"/>
          <w:b/>
          <w:sz w:val="22"/>
          <w:szCs w:val="22"/>
        </w:rPr>
        <w:t>koszty</w:t>
      </w:r>
      <w:proofErr w:type="spellEnd"/>
      <w:r w:rsidR="00EF78C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="00EF78CA">
        <w:rPr>
          <w:rFonts w:ascii="Century Gothic" w:hAnsi="Century Gothic"/>
          <w:b/>
          <w:sz w:val="22"/>
          <w:szCs w:val="22"/>
        </w:rPr>
        <w:t>związane</w:t>
      </w:r>
      <w:proofErr w:type="spellEnd"/>
      <w:r w:rsidR="00EF78CA">
        <w:rPr>
          <w:rFonts w:ascii="Century Gothic" w:hAnsi="Century Gothic"/>
          <w:b/>
          <w:sz w:val="22"/>
          <w:szCs w:val="22"/>
        </w:rPr>
        <w:t xml:space="preserve">                             </w:t>
      </w:r>
      <w:bookmarkStart w:id="0" w:name="_GoBack"/>
      <w:bookmarkEnd w:id="0"/>
      <w:r w:rsidR="00EF78CA">
        <w:rPr>
          <w:rFonts w:ascii="Century Gothic" w:hAnsi="Century Gothic"/>
          <w:b/>
          <w:sz w:val="22"/>
          <w:szCs w:val="22"/>
        </w:rPr>
        <w:t xml:space="preserve">z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realizacją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przedmiotu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zamówienia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wynikające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z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obciążeń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publiczno-prawnych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leżących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zarówno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po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stronie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Wykonawcy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jak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również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Zamawiającego</w:t>
      </w:r>
      <w:proofErr w:type="spellEnd"/>
    </w:p>
    <w:p w:rsidR="001E79EA" w:rsidRDefault="001E79E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EF78CA" w:rsidRPr="001E79EA" w:rsidRDefault="00EF78CA" w:rsidP="00D668CB">
      <w:pPr>
        <w:spacing w:line="360" w:lineRule="auto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ascii="Century Gothic" w:hAnsi="Century Gothic"/>
          <w:b/>
          <w:sz w:val="22"/>
          <w:szCs w:val="22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</w:rPr>
        <w:t>Składając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niniejszą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ofertę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oświadczam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 xml:space="preserve">, </w:t>
      </w:r>
      <w:proofErr w:type="spellStart"/>
      <w:r w:rsidRPr="001E79EA">
        <w:rPr>
          <w:rFonts w:ascii="Century Gothic" w:hAnsi="Century Gothic"/>
          <w:b/>
          <w:sz w:val="22"/>
          <w:szCs w:val="22"/>
        </w:rPr>
        <w:t>że</w:t>
      </w:r>
      <w:proofErr w:type="spellEnd"/>
      <w:r w:rsidRPr="001E79EA">
        <w:rPr>
          <w:rFonts w:ascii="Century Gothic" w:hAnsi="Century Gothic"/>
          <w:b/>
          <w:sz w:val="22"/>
          <w:szCs w:val="22"/>
        </w:rPr>
        <w:t>: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proofErr w:type="spellStart"/>
      <w:r w:rsidRPr="001E79EA">
        <w:rPr>
          <w:rFonts w:ascii="Century Gothic" w:hAnsi="Century Gothic"/>
          <w:sz w:val="22"/>
          <w:szCs w:val="22"/>
        </w:rPr>
        <w:t>Oferuję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wykonanie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niniejszego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</w:rPr>
        <w:t>terminie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wskazanym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przez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Zamawiającego</w:t>
      </w:r>
      <w:proofErr w:type="spellEnd"/>
      <w:r w:rsidRPr="001E79EA">
        <w:rPr>
          <w:rFonts w:ascii="Century Gothic" w:hAnsi="Century Gothic"/>
          <w:sz w:val="22"/>
          <w:szCs w:val="22"/>
        </w:rPr>
        <w:t>.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proofErr w:type="spellStart"/>
      <w:r w:rsidRPr="001E79EA">
        <w:rPr>
          <w:rFonts w:ascii="Century Gothic" w:hAnsi="Century Gothic"/>
          <w:sz w:val="22"/>
          <w:szCs w:val="22"/>
        </w:rPr>
        <w:t>Zapoznałem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/ am </w:t>
      </w:r>
      <w:proofErr w:type="spellStart"/>
      <w:r w:rsidRPr="001E79EA">
        <w:rPr>
          <w:rFonts w:ascii="Century Gothic" w:hAnsi="Century Gothic"/>
          <w:sz w:val="22"/>
          <w:szCs w:val="22"/>
        </w:rPr>
        <w:t>się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z </w:t>
      </w:r>
      <w:proofErr w:type="spellStart"/>
      <w:r w:rsidRPr="001E79EA">
        <w:rPr>
          <w:rFonts w:ascii="Century Gothic" w:hAnsi="Century Gothic"/>
          <w:sz w:val="22"/>
          <w:szCs w:val="22"/>
        </w:rPr>
        <w:t>treścią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zaproszenia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i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nie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wnoszę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</w:rPr>
        <w:t>niej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zastrzeżeń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oraz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przyjmuję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warunki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</w:rPr>
        <w:t>niej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zawarte</w:t>
      </w:r>
      <w:proofErr w:type="spellEnd"/>
      <w:r w:rsidRPr="001E79EA">
        <w:rPr>
          <w:rFonts w:ascii="Century Gothic" w:hAnsi="Century Gothic"/>
          <w:sz w:val="22"/>
          <w:szCs w:val="22"/>
        </w:rPr>
        <w:t>.</w:t>
      </w:r>
    </w:p>
    <w:p w:rsidR="001E79EA" w:rsidRPr="001E79EA" w:rsidRDefault="001E79EA" w:rsidP="001E79EA">
      <w:pPr>
        <w:numPr>
          <w:ilvl w:val="1"/>
          <w:numId w:val="25"/>
        </w:numPr>
        <w:spacing w:after="200" w:line="360" w:lineRule="auto"/>
        <w:ind w:left="426" w:hanging="426"/>
        <w:contextualSpacing/>
        <w:jc w:val="both"/>
        <w:rPr>
          <w:rFonts w:ascii="Century Gothic" w:hAnsi="Century Gothic"/>
          <w:sz w:val="22"/>
          <w:szCs w:val="22"/>
        </w:rPr>
      </w:pPr>
      <w:r w:rsidRPr="001E79EA">
        <w:rPr>
          <w:rFonts w:ascii="Century Gothic" w:hAnsi="Century Gothic"/>
          <w:sz w:val="22"/>
          <w:szCs w:val="22"/>
        </w:rPr>
        <w:t xml:space="preserve">W </w:t>
      </w:r>
      <w:proofErr w:type="spellStart"/>
      <w:r w:rsidRPr="001E79EA">
        <w:rPr>
          <w:rFonts w:ascii="Century Gothic" w:hAnsi="Century Gothic"/>
          <w:sz w:val="22"/>
          <w:szCs w:val="22"/>
        </w:rPr>
        <w:t>przypadku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udzielenia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</w:rPr>
        <w:t>zobowiązuję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się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</w:rPr>
        <w:t>zawarcia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umowy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</w:rPr>
        <w:t>miejscu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i</w:t>
      </w:r>
      <w:proofErr w:type="spellEnd"/>
      <w:r w:rsidRPr="001E79EA">
        <w:rPr>
          <w:rFonts w:ascii="Century Gothic" w:hAnsi="Century Gothic"/>
          <w:sz w:val="22"/>
          <w:szCs w:val="22"/>
        </w:rPr>
        <w:t> </w:t>
      </w:r>
      <w:proofErr w:type="spellStart"/>
      <w:r w:rsidRPr="001E79EA">
        <w:rPr>
          <w:rFonts w:ascii="Century Gothic" w:hAnsi="Century Gothic"/>
          <w:sz w:val="22"/>
          <w:szCs w:val="22"/>
        </w:rPr>
        <w:t>terminie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wskazanym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przez</w:t>
      </w:r>
      <w:proofErr w:type="spellEnd"/>
      <w:r w:rsidRPr="001E79E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</w:rPr>
        <w:t>Zamawiającego</w:t>
      </w:r>
      <w:proofErr w:type="spellEnd"/>
      <w:r w:rsidRPr="001E79EA">
        <w:rPr>
          <w:rFonts w:ascii="Century Gothic" w:hAnsi="Century Gothic"/>
          <w:sz w:val="22"/>
          <w:szCs w:val="22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E79EA" w:rsidRPr="001E79EA" w:rsidTr="00E73B30">
        <w:trPr>
          <w:trHeight w:val="1022"/>
        </w:trPr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  <w:tcBorders>
              <w:bottom w:val="dashSmallGap" w:sz="4" w:space="0" w:color="auto"/>
            </w:tcBorders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03" w:type="dxa"/>
            <w:tcBorders>
              <w:bottom w:val="dashSmallGap" w:sz="4" w:space="0" w:color="auto"/>
            </w:tcBorders>
          </w:tcPr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1E79EA" w:rsidRPr="001E79EA" w:rsidRDefault="001E79EA" w:rsidP="001E79EA">
            <w:pPr>
              <w:spacing w:after="200"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2303" w:type="dxa"/>
          </w:tcPr>
          <w:p w:rsidR="001E79EA" w:rsidRPr="001E79EA" w:rsidRDefault="001E79EA" w:rsidP="001E79EA">
            <w:pPr>
              <w:spacing w:after="200" w:line="276" w:lineRule="auto"/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4606" w:type="dxa"/>
            <w:gridSpan w:val="2"/>
            <w:tcBorders>
              <w:top w:val="dashSmallGap" w:sz="4" w:space="0" w:color="auto"/>
            </w:tcBorders>
          </w:tcPr>
          <w:p w:rsidR="001E79EA" w:rsidRPr="001E79EA" w:rsidRDefault="001E79EA" w:rsidP="001E79EA">
            <w:pPr>
              <w:tabs>
                <w:tab w:val="left" w:pos="5954"/>
                <w:tab w:val="left" w:pos="6096"/>
              </w:tabs>
              <w:spacing w:line="300" w:lineRule="atLeast"/>
              <w:ind w:left="-32" w:firstLine="284"/>
              <w:rPr>
                <w:rFonts w:ascii="Century Gothic" w:hAnsi="Century Gothic"/>
                <w:i/>
                <w:sz w:val="16"/>
                <w:szCs w:val="22"/>
              </w:rPr>
            </w:pPr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         Data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i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podpis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Wykonawcy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lub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osoby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   </w:t>
            </w:r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br/>
              <w:t xml:space="preserve">       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upoważnionej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do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reprezentowania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 xml:space="preserve">   </w:t>
            </w:r>
            <w:proofErr w:type="spellStart"/>
            <w:r w:rsidRPr="001E79EA">
              <w:rPr>
                <w:rFonts w:ascii="Century Gothic" w:hAnsi="Century Gothic"/>
                <w:i/>
                <w:sz w:val="16"/>
                <w:szCs w:val="22"/>
                <w:lang w:eastAsia="pl-PL"/>
              </w:rPr>
              <w:t>Wykonawcy</w:t>
            </w:r>
            <w:proofErr w:type="spellEnd"/>
            <w:r w:rsidRPr="001E79EA">
              <w:rPr>
                <w:rFonts w:ascii="Century Gothic" w:hAnsi="Century Gothic"/>
                <w:i/>
                <w:sz w:val="16"/>
                <w:szCs w:val="22"/>
              </w:rPr>
              <w:t>/</w:t>
            </w:r>
          </w:p>
        </w:tc>
      </w:tr>
    </w:tbl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9D2E79" w:rsidRPr="001E79EA" w:rsidRDefault="009D2E79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nr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2</w:t>
      </w: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Nazwa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adres</w:t>
      </w:r>
      <w:proofErr w:type="spellEnd"/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Wykonawcy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Oświadczenie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b/>
          <w:sz w:val="22"/>
          <w:szCs w:val="22"/>
          <w:lang w:eastAsia="pl-PL"/>
        </w:rPr>
        <w:br/>
        <w:t xml:space="preserve"> o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spełnianiu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warunków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udziału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postępowaniu</w:t>
      </w:r>
      <w:proofErr w:type="spellEnd"/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00" w:lineRule="atLeast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Niniejszym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oświadczam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że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ubiegając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się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zamówienie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publiczne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tj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.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organizacja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</w:p>
    <w:p w:rsidR="001E79EA" w:rsidRPr="001E79EA" w:rsidRDefault="00DC4893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r>
        <w:rPr>
          <w:rFonts w:ascii="Century Gothic" w:hAnsi="Century Gothic"/>
          <w:sz w:val="22"/>
          <w:szCs w:val="22"/>
        </w:rPr>
        <w:t xml:space="preserve">INDYWIDUALNEGO PORADNICTWA SPECJALISTYCZNEGO – PSYCHOLOGICZNEGO    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spełniam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warunki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udziału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postępowaniu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określone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zaproszeniu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składania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="001E79EA" w:rsidRPr="001E79EA">
        <w:rPr>
          <w:rFonts w:ascii="Century Gothic" w:hAnsi="Century Gothic"/>
          <w:sz w:val="22"/>
          <w:szCs w:val="22"/>
          <w:lang w:eastAsia="pl-PL"/>
        </w:rPr>
        <w:t>ofert</w:t>
      </w:r>
      <w:proofErr w:type="spellEnd"/>
      <w:r w:rsidR="001E79EA" w:rsidRPr="001E79EA">
        <w:rPr>
          <w:rFonts w:ascii="Century Gothic" w:hAnsi="Century Gothic"/>
          <w:sz w:val="22"/>
          <w:szCs w:val="22"/>
          <w:lang w:eastAsia="pl-PL"/>
        </w:rPr>
        <w:t>:</w:t>
      </w: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posiadam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uprawnienia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wykonywania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określonej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działalności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czynności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jeżeli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przepisy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prawa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nakładają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obowiązek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ich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posiadania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; </w:t>
      </w: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posiadam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wiedzę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doświadczenie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;</w:t>
      </w:r>
    </w:p>
    <w:p w:rsidR="001E79EA" w:rsidRPr="001E79EA" w:rsidRDefault="001E79EA" w:rsidP="001E79EA">
      <w:pPr>
        <w:numPr>
          <w:ilvl w:val="0"/>
          <w:numId w:val="24"/>
        </w:numPr>
        <w:tabs>
          <w:tab w:val="num" w:pos="426"/>
          <w:tab w:val="left" w:pos="4032"/>
        </w:tabs>
        <w:spacing w:line="360" w:lineRule="atLeast"/>
        <w:ind w:left="426" w:hanging="426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dysponuję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odpowiednim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potencjałem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technicznym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oraz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osobami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zdolnymi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zamówienia</w:t>
      </w:r>
      <w:proofErr w:type="spellEnd"/>
    </w:p>
    <w:p w:rsidR="001E79EA" w:rsidRPr="001E79EA" w:rsidRDefault="001E79EA" w:rsidP="001E79EA">
      <w:pPr>
        <w:tabs>
          <w:tab w:val="left" w:pos="4032"/>
        </w:tabs>
        <w:spacing w:line="360" w:lineRule="atLeast"/>
        <w:ind w:left="426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426" w:hanging="426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rPr>
          <w:rFonts w:ascii="Century Gothic" w:hAnsi="Century Gothic"/>
          <w:i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                                                                     ………………………………..……………                                        </w:t>
      </w:r>
    </w:p>
    <w:p w:rsidR="001E79EA" w:rsidRPr="001E79EA" w:rsidRDefault="001E79EA" w:rsidP="001E79EA">
      <w:pPr>
        <w:spacing w:line="300" w:lineRule="atLeast"/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jc w:val="center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Data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podpis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sz w:val="18"/>
          <w:szCs w:val="22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         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osoby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upoważnionej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reprezentowania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nr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3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Nazwa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adres</w:t>
      </w:r>
      <w:proofErr w:type="spellEnd"/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Wykonawcy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Oświadczenie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b/>
          <w:sz w:val="22"/>
          <w:szCs w:val="22"/>
          <w:lang w:eastAsia="pl-PL"/>
        </w:rPr>
        <w:br/>
        <w:t xml:space="preserve"> o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braku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powiązań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osobowych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kapitałowych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z 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Zamawiającym</w:t>
      </w:r>
      <w:proofErr w:type="spellEnd"/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00" w:lineRule="atLeast"/>
        <w:jc w:val="both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Niniejszym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oświadczam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że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nie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jestem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powiązany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osobowo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kapitałowo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z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Zamawiającym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. </w:t>
      </w:r>
    </w:p>
    <w:p w:rsidR="001E79EA" w:rsidRPr="001E79EA" w:rsidRDefault="001E79EA" w:rsidP="001E79EA">
      <w:pPr>
        <w:spacing w:line="360" w:lineRule="auto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60" w:lineRule="auto"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Przez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powiązania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osobowe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kapitałowe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rozumie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się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wzajemne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powiązania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pomiędzy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Wykonawcą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a 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Zamawiającym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osobami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upoważnionymi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zaciągania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zobowiązań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imieniu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Zamawiającego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osobami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wykonującymi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imieniu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Zamawiającego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czynności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związane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z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przygotowaniem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 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przeprowadzeniem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procedury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wyboru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polegające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szczególności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:  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uczestniczeniu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spółce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jako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wspólnik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spółki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cywilnej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spółki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osobowej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posiadaniu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co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najmniej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10%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udziałów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akcji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pełnieniu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funkcji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członka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organu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nadzorczego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zarządzającego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prokurenta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pełnomocnika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;</w:t>
      </w:r>
    </w:p>
    <w:p w:rsidR="001E79EA" w:rsidRPr="001E79EA" w:rsidRDefault="001E79EA" w:rsidP="001E79EA">
      <w:pPr>
        <w:numPr>
          <w:ilvl w:val="0"/>
          <w:numId w:val="23"/>
        </w:numPr>
        <w:spacing w:after="200" w:line="360" w:lineRule="auto"/>
        <w:contextualSpacing/>
        <w:jc w:val="both"/>
        <w:rPr>
          <w:rFonts w:ascii="Century Gothic" w:hAnsi="Century Gothic"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pozostawaniu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związku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małżeńskim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stosunku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pokrewieństwa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powinowactwa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linii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prostej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stosunku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pokrewieństwa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drugiego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stopnia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powinowactwa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drugiego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stopnia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 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linii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bocznej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pozostawania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w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stosunku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przysposobienia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opieki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kurateli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. </w:t>
      </w: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60" w:lineRule="auto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tabs>
          <w:tab w:val="left" w:pos="1134"/>
        </w:tabs>
        <w:autoSpaceDE w:val="0"/>
        <w:autoSpaceDN w:val="0"/>
        <w:adjustRightInd w:val="0"/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rPr>
          <w:rFonts w:ascii="Century Gothic" w:hAnsi="Century Gothic"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ind w:firstLine="708"/>
        <w:jc w:val="center"/>
        <w:rPr>
          <w:rFonts w:ascii="Century Gothic" w:hAnsi="Century Gothic"/>
          <w:sz w:val="18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                                                      </w:t>
      </w:r>
      <w:r w:rsidRPr="001E79EA">
        <w:rPr>
          <w:rFonts w:ascii="Century Gothic" w:hAnsi="Century Gothic"/>
          <w:sz w:val="18"/>
          <w:szCs w:val="22"/>
          <w:lang w:eastAsia="pl-PL"/>
        </w:rPr>
        <w:t xml:space="preserve">    …………..……………………………………</w:t>
      </w:r>
    </w:p>
    <w:p w:rsidR="001E79EA" w:rsidRPr="001E79EA" w:rsidRDefault="001E79EA" w:rsidP="001E79EA">
      <w:pPr>
        <w:tabs>
          <w:tab w:val="left" w:pos="5954"/>
          <w:tab w:val="left" w:pos="6096"/>
        </w:tabs>
        <w:spacing w:line="300" w:lineRule="atLeast"/>
        <w:ind w:firstLine="708"/>
        <w:jc w:val="center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Data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podpis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</w:p>
    <w:p w:rsidR="001E79EA" w:rsidRDefault="001E79EA" w:rsidP="00DC4893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b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                  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osoby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upoważnionej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reprezentowania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sz w:val="18"/>
          <w:szCs w:val="22"/>
        </w:rPr>
        <w:t xml:space="preserve"> </w:t>
      </w:r>
    </w:p>
    <w:p w:rsidR="00DC4893" w:rsidRPr="001E79EA" w:rsidRDefault="00DC4893" w:rsidP="00DC4893">
      <w:pPr>
        <w:tabs>
          <w:tab w:val="left" w:pos="5954"/>
          <w:tab w:val="left" w:pos="6096"/>
        </w:tabs>
        <w:spacing w:line="300" w:lineRule="atLeast"/>
        <w:jc w:val="center"/>
        <w:rPr>
          <w:rFonts w:ascii="Century Gothic" w:hAnsi="Century Gothic"/>
          <w:b/>
          <w:sz w:val="18"/>
          <w:szCs w:val="22"/>
          <w:lang w:eastAsia="pl-PL"/>
        </w:rPr>
      </w:pPr>
    </w:p>
    <w:p w:rsidR="00EF78CA" w:rsidRDefault="00EF78C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nr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4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Nazwa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adres</w:t>
      </w:r>
      <w:proofErr w:type="spellEnd"/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Wykonawcy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caps/>
          <w:sz w:val="22"/>
          <w:szCs w:val="22"/>
        </w:rPr>
      </w:pPr>
      <w:r w:rsidRPr="001E79EA">
        <w:rPr>
          <w:rFonts w:ascii="Century Gothic" w:hAnsi="Century Gothic"/>
          <w:b/>
          <w:bCs/>
          <w:caps/>
          <w:sz w:val="22"/>
          <w:szCs w:val="22"/>
        </w:rPr>
        <w:t>Wykaz</w:t>
      </w:r>
      <w:r w:rsidRPr="001E79EA">
        <w:rPr>
          <w:rFonts w:ascii="Century Gothic" w:hAnsi="Century Gothic"/>
          <w:b/>
          <w:bCs/>
          <w:caps/>
          <w:sz w:val="22"/>
          <w:szCs w:val="22"/>
          <w:lang w:val="de-DE"/>
        </w:rPr>
        <w:t xml:space="preserve">  </w:t>
      </w:r>
      <w:r w:rsidRPr="001E79EA">
        <w:rPr>
          <w:rFonts w:ascii="Century Gothic" w:hAnsi="Century Gothic"/>
          <w:b/>
          <w:bCs/>
          <w:caps/>
          <w:sz w:val="22"/>
          <w:szCs w:val="22"/>
        </w:rPr>
        <w:t>wykonanych USŁUG przez Wykonawcę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EF78CA" w:rsidRPr="00EF78CA" w:rsidRDefault="001E79EA" w:rsidP="00EF78CA">
      <w:pPr>
        <w:jc w:val="both"/>
        <w:rPr>
          <w:rFonts w:ascii="Century Gothic" w:hAnsi="Century Gothic"/>
          <w:sz w:val="22"/>
          <w:lang w:val="pl-PL"/>
        </w:rPr>
      </w:pPr>
      <w:proofErr w:type="spellStart"/>
      <w:r w:rsidRPr="00EF78CA">
        <w:rPr>
          <w:rFonts w:ascii="Century Gothic" w:hAnsi="Century Gothic"/>
          <w:bCs/>
          <w:sz w:val="22"/>
          <w:szCs w:val="22"/>
        </w:rPr>
        <w:t>Składany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na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potwierdzenie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spełnienia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warunku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udziału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w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postępowaniu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na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EF78CA">
        <w:rPr>
          <w:rFonts w:ascii="Century Gothic" w:hAnsi="Century Gothic"/>
          <w:bCs/>
          <w:sz w:val="22"/>
          <w:szCs w:val="22"/>
        </w:rPr>
        <w:t>przeprowadzenie</w:t>
      </w:r>
      <w:proofErr w:type="spellEnd"/>
      <w:r w:rsidRPr="00EF78CA">
        <w:rPr>
          <w:rFonts w:ascii="Century Gothic" w:hAnsi="Century Gothic"/>
          <w:bCs/>
          <w:sz w:val="22"/>
          <w:szCs w:val="22"/>
        </w:rPr>
        <w:t xml:space="preserve">  </w:t>
      </w:r>
      <w:r w:rsidR="00EF78CA" w:rsidRPr="00EF78CA">
        <w:rPr>
          <w:rFonts w:ascii="Century Gothic" w:hAnsi="Century Gothic"/>
          <w:sz w:val="22"/>
          <w:lang w:val="pl-PL"/>
        </w:rPr>
        <w:t>PORADNICTWO SPECJALISTYCZNE – Indywidualne poradnictwo specjalistyczne –   psychologiczne</w:t>
      </w:r>
      <w:r w:rsidR="00EF78CA" w:rsidRPr="00EF78CA">
        <w:rPr>
          <w:rFonts w:ascii="Century Gothic" w:hAnsi="Century Gothic"/>
          <w:b/>
          <w:bCs/>
          <w:sz w:val="22"/>
          <w:lang w:val="pl-PL"/>
        </w:rPr>
        <w:t>.</w:t>
      </w:r>
    </w:p>
    <w:p w:rsidR="001E79EA" w:rsidRPr="001E79EA" w:rsidRDefault="001E79EA" w:rsidP="00DC4893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2"/>
          <w:szCs w:val="22"/>
          <w:lang w:val="de-DE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Oświadczam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że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wykonałem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nw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. 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usługi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>: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tbl>
      <w:tblPr>
        <w:tblW w:w="1042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0"/>
        <w:gridCol w:w="2924"/>
        <w:gridCol w:w="2059"/>
        <w:gridCol w:w="1424"/>
        <w:gridCol w:w="1337"/>
        <w:gridCol w:w="2111"/>
      </w:tblGrid>
      <w:tr w:rsidR="001E79EA" w:rsidRPr="001E79EA" w:rsidTr="00E73B30">
        <w:trPr>
          <w:trHeight w:val="458"/>
          <w:jc w:val="center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L.p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Rodzaj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usługi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 /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Indywidualna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grupowa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dla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jakiej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grupy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odbiorców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/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Termin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wykonania</w:t>
            </w:r>
            <w:proofErr w:type="spellEnd"/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Liczba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osób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Liczba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godzin</w:t>
            </w:r>
            <w:proofErr w:type="spellEnd"/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Zamawiający</w:t>
            </w:r>
            <w:proofErr w:type="spellEnd"/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29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E79EA" w:rsidRPr="001E79EA" w:rsidTr="00E73B30">
        <w:trPr>
          <w:trHeight w:val="229"/>
          <w:jc w:val="center"/>
        </w:trPr>
        <w:tc>
          <w:tcPr>
            <w:tcW w:w="570" w:type="dxa"/>
            <w:tcBorders>
              <w:top w:val="nil"/>
              <w:bottom w:val="nil"/>
            </w:tcBorders>
            <w:vAlign w:val="center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1424" w:type="dxa"/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1E79EA" w:rsidRPr="001E79EA" w:rsidRDefault="001E79EA" w:rsidP="001E79EA">
            <w:pPr>
              <w:widowControl w:val="0"/>
              <w:autoSpaceDE w:val="0"/>
              <w:autoSpaceDN w:val="0"/>
              <w:adjustRightInd w:val="0"/>
              <w:spacing w:line="60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----------------------------------------- </w:t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  <w:t xml:space="preserve">      ---------------------------------------   </w:t>
      </w: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i/>
          <w:sz w:val="18"/>
          <w:szCs w:val="22"/>
          <w:lang w:eastAsia="pl-PL"/>
        </w:rPr>
      </w:pP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miejscowość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dnia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  <w:t xml:space="preserve">                    Data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podpis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osoby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br/>
        <w:t xml:space="preserve">                                    </w:t>
      </w:r>
      <w:r w:rsidRPr="001E79EA">
        <w:rPr>
          <w:rFonts w:ascii="Century Gothic" w:hAnsi="Century Gothic"/>
          <w:b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upoważnionej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reprezentowania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</w:p>
    <w:p w:rsidR="001E79EA" w:rsidRPr="001E79EA" w:rsidRDefault="001E79EA" w:rsidP="001E79EA">
      <w:pPr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rPr>
          <w:rFonts w:ascii="Century Gothic" w:hAnsi="Century Gothic"/>
          <w:i/>
          <w:sz w:val="22"/>
          <w:szCs w:val="22"/>
          <w:lang w:eastAsia="pl-PL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bCs/>
          <w:i/>
          <w:szCs w:val="22"/>
          <w:lang w:eastAsia="pl-PL"/>
        </w:rPr>
      </w:pPr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W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załączeniu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należy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przedłożyć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dokumenty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potwierdzające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wykonanie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ww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.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zamówień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. </w:t>
      </w:r>
      <w:r w:rsidRPr="001E79EA">
        <w:rPr>
          <w:rFonts w:ascii="Century Gothic" w:hAnsi="Century Gothic"/>
          <w:bCs/>
          <w:i/>
          <w:szCs w:val="22"/>
          <w:lang w:eastAsia="pl-PL"/>
        </w:rPr>
        <w:br/>
      </w:r>
    </w:p>
    <w:p w:rsidR="001E79EA" w:rsidRPr="001E79EA" w:rsidRDefault="001E79EA" w:rsidP="00DC4893">
      <w:pPr>
        <w:jc w:val="both"/>
        <w:rPr>
          <w:rFonts w:ascii="Century Gothic" w:hAnsi="Century Gothic"/>
          <w:i/>
          <w:szCs w:val="22"/>
          <w:lang w:eastAsia="pl-PL"/>
        </w:rPr>
      </w:pPr>
      <w:r w:rsidRPr="001E79EA">
        <w:rPr>
          <w:rFonts w:ascii="Century Gothic" w:hAnsi="Century Gothic"/>
          <w:bCs/>
          <w:i/>
          <w:szCs w:val="22"/>
          <w:lang w:eastAsia="pl-PL"/>
        </w:rPr>
        <w:lastRenderedPageBreak/>
        <w:t xml:space="preserve">W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przypadku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gdy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Wykonawca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realizował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zamówienie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dla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MOPS w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Krasnymstawie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należy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wykazać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je w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powyższej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tabeli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ale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nie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dołączać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dokumentów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potwierdzających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wykonanie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Cs/>
          <w:i/>
          <w:szCs w:val="22"/>
          <w:lang w:eastAsia="pl-PL"/>
        </w:rPr>
        <w:t>usługi</w:t>
      </w:r>
      <w:proofErr w:type="spellEnd"/>
      <w:r w:rsidRPr="001E79EA">
        <w:rPr>
          <w:rFonts w:ascii="Century Gothic" w:hAnsi="Century Gothic"/>
          <w:bCs/>
          <w:i/>
          <w:szCs w:val="22"/>
          <w:lang w:eastAsia="pl-PL"/>
        </w:rPr>
        <w:t xml:space="preserve">. </w:t>
      </w:r>
    </w:p>
    <w:p w:rsidR="001E79EA" w:rsidRPr="001E79EA" w:rsidRDefault="001E79EA" w:rsidP="001E79EA">
      <w:pPr>
        <w:spacing w:line="300" w:lineRule="atLeast"/>
        <w:jc w:val="right"/>
        <w:rPr>
          <w:rFonts w:ascii="Century Gothic" w:hAnsi="Century Gothic"/>
          <w:b/>
          <w:sz w:val="22"/>
          <w:szCs w:val="22"/>
          <w:lang w:eastAsia="pl-PL"/>
        </w:rPr>
      </w:pP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Załącznik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eastAsia="pl-PL"/>
        </w:rPr>
        <w:t>nr</w:t>
      </w:r>
      <w:proofErr w:type="spellEnd"/>
      <w:r w:rsidRPr="001E79EA">
        <w:rPr>
          <w:rFonts w:ascii="Century Gothic" w:hAnsi="Century Gothic"/>
          <w:b/>
          <w:sz w:val="22"/>
          <w:szCs w:val="22"/>
          <w:lang w:eastAsia="pl-PL"/>
        </w:rPr>
        <w:t xml:space="preserve"> 5</w:t>
      </w: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spacing w:line="300" w:lineRule="atLeast"/>
        <w:jc w:val="center"/>
        <w:rPr>
          <w:rFonts w:ascii="Century Gothic" w:hAnsi="Century Gothic"/>
          <w:b/>
          <w:sz w:val="22"/>
          <w:szCs w:val="22"/>
          <w:lang w:eastAsia="pl-PL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.....................................................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i/>
          <w:sz w:val="22"/>
          <w:szCs w:val="22"/>
        </w:rPr>
      </w:pPr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/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Nazwa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 xml:space="preserve"> i</w:t>
      </w:r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adres</w:t>
      </w:r>
      <w:proofErr w:type="spellEnd"/>
      <w:r w:rsidRPr="001E79EA">
        <w:rPr>
          <w:rFonts w:ascii="Century Gothic" w:hAnsi="Century Gothic"/>
          <w:i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i/>
          <w:sz w:val="22"/>
          <w:szCs w:val="22"/>
        </w:rPr>
        <w:t>Wykonawcy</w:t>
      </w:r>
      <w:proofErr w:type="spellEnd"/>
      <w:r w:rsidRPr="001E79EA">
        <w:rPr>
          <w:rFonts w:ascii="Century Gothic" w:hAnsi="Century Gothic"/>
          <w:i/>
          <w:sz w:val="22"/>
          <w:szCs w:val="22"/>
          <w:lang w:val="de-DE"/>
        </w:rPr>
        <w:t>/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caps/>
          <w:sz w:val="22"/>
          <w:szCs w:val="22"/>
        </w:rPr>
      </w:pPr>
    </w:p>
    <w:p w:rsidR="001E79EA" w:rsidRPr="001E79EA" w:rsidRDefault="001E79EA" w:rsidP="001E79EA">
      <w:pPr>
        <w:jc w:val="center"/>
        <w:rPr>
          <w:rFonts w:ascii="Century Gothic" w:hAnsi="Century Gothic"/>
          <w:b/>
          <w:sz w:val="22"/>
          <w:szCs w:val="22"/>
          <w:lang w:eastAsia="pl-PL"/>
        </w:rPr>
      </w:pPr>
      <w:r w:rsidRPr="001E79EA">
        <w:rPr>
          <w:rFonts w:ascii="Century Gothic" w:hAnsi="Century Gothic"/>
          <w:b/>
          <w:sz w:val="22"/>
          <w:szCs w:val="22"/>
          <w:lang w:eastAsia="pl-PL"/>
        </w:rPr>
        <w:t>WYKAZ OSÓB PRZEWIDZIANYCH DO REALIZACJI ZAMÓWIENIA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cap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Cs/>
          <w:sz w:val="22"/>
          <w:szCs w:val="22"/>
        </w:rPr>
      </w:pPr>
      <w:proofErr w:type="spellStart"/>
      <w:r w:rsidRPr="001E79EA">
        <w:rPr>
          <w:rFonts w:ascii="Century Gothic" w:hAnsi="Century Gothic"/>
          <w:bCs/>
          <w:sz w:val="22"/>
          <w:szCs w:val="22"/>
        </w:rPr>
        <w:t>Składany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na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potwierdzenie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spełnienia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warunku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udziału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w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postępowaniu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na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</w:t>
      </w:r>
      <w:proofErr w:type="spellStart"/>
      <w:r w:rsidRPr="001E79EA">
        <w:rPr>
          <w:rFonts w:ascii="Century Gothic" w:hAnsi="Century Gothic"/>
          <w:bCs/>
          <w:sz w:val="22"/>
          <w:szCs w:val="22"/>
        </w:rPr>
        <w:t>przeprowadzenie</w:t>
      </w:r>
      <w:proofErr w:type="spellEnd"/>
      <w:r w:rsidRPr="001E79EA">
        <w:rPr>
          <w:rFonts w:ascii="Century Gothic" w:hAnsi="Century Gothic"/>
          <w:bCs/>
          <w:sz w:val="22"/>
          <w:szCs w:val="22"/>
        </w:rPr>
        <w:t xml:space="preserve">  </w:t>
      </w:r>
      <w:r w:rsidR="00DC4893">
        <w:rPr>
          <w:rFonts w:ascii="Century Gothic" w:hAnsi="Century Gothic"/>
          <w:sz w:val="22"/>
          <w:szCs w:val="22"/>
        </w:rPr>
        <w:t xml:space="preserve">INDYWIDUALNEGO PORADNICTWA SPECJALISTYCZNEGO – PSYCHOLOGICZNEGO     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de-DE"/>
        </w:rPr>
      </w:pPr>
      <w:r w:rsidRPr="001E79EA">
        <w:rPr>
          <w:rFonts w:ascii="Century Gothic" w:hAnsi="Century Gothic"/>
          <w:sz w:val="22"/>
          <w:szCs w:val="22"/>
          <w:lang w:val="de-DE"/>
        </w:rPr>
        <w:t>/</w:t>
      </w:r>
      <w:r w:rsidRPr="001E79EA">
        <w:rPr>
          <w:rFonts w:ascii="Century Gothic" w:hAnsi="Century Gothic"/>
          <w:b/>
          <w:sz w:val="22"/>
          <w:szCs w:val="22"/>
          <w:lang w:val="de-DE"/>
        </w:rPr>
        <w:t xml:space="preserve">nie </w:t>
      </w:r>
      <w:proofErr w:type="spellStart"/>
      <w:r w:rsidRPr="001E79EA">
        <w:rPr>
          <w:rFonts w:ascii="Century Gothic" w:hAnsi="Century Gothic"/>
          <w:b/>
          <w:sz w:val="22"/>
          <w:szCs w:val="22"/>
          <w:lang w:val="de-DE"/>
        </w:rPr>
        <w:t>właściwe</w:t>
      </w:r>
      <w:proofErr w:type="spellEnd"/>
      <w:r w:rsidRPr="001E79EA">
        <w:rPr>
          <w:rFonts w:ascii="Century Gothic" w:hAnsi="Century Gothic"/>
          <w:b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b/>
          <w:sz w:val="22"/>
          <w:szCs w:val="22"/>
          <w:lang w:val="de-DE"/>
        </w:rPr>
        <w:t>przekreślić</w:t>
      </w:r>
      <w:proofErr w:type="spellEnd"/>
      <w:r w:rsidRPr="001E79EA">
        <w:rPr>
          <w:rFonts w:ascii="Century Gothic" w:hAnsi="Century Gothic"/>
          <w:b/>
          <w:sz w:val="22"/>
          <w:szCs w:val="22"/>
          <w:lang w:val="de-DE"/>
        </w:rPr>
        <w:t>/</w:t>
      </w:r>
    </w:p>
    <w:p w:rsidR="001E79EA" w:rsidRPr="001E79EA" w:rsidRDefault="001E79EA" w:rsidP="001E79EA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rPr>
          <w:rFonts w:ascii="Century Gothic" w:hAnsi="Century Gothic"/>
          <w:sz w:val="22"/>
          <w:szCs w:val="22"/>
          <w:lang w:val="de-DE"/>
        </w:rPr>
      </w:pP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Oświadczam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,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że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przedmiot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zrealizuję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samodzielnie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oraz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wyrażam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zgodę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na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załączenie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mojego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życiorysu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zawodowego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na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potrzeby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wyłonienia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Wykonawcy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przedmiotu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val="de-DE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  <w:lang w:val="de-DE"/>
        </w:rPr>
        <w:t>.</w:t>
      </w:r>
    </w:p>
    <w:p w:rsidR="001E79EA" w:rsidRPr="001E79EA" w:rsidRDefault="001E79EA" w:rsidP="001E79EA">
      <w:pPr>
        <w:widowControl w:val="0"/>
        <w:numPr>
          <w:ilvl w:val="0"/>
          <w:numId w:val="22"/>
        </w:numPr>
        <w:autoSpaceDE w:val="0"/>
        <w:autoSpaceDN w:val="0"/>
        <w:adjustRightInd w:val="0"/>
        <w:contextualSpacing/>
        <w:rPr>
          <w:rFonts w:ascii="Century Gothic" w:hAnsi="Century Gothic"/>
          <w:sz w:val="22"/>
          <w:szCs w:val="22"/>
          <w:lang w:val="de-DE"/>
        </w:rPr>
      </w:pP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Oświadczam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/y,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iż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dysponujemy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nw.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osobami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realizacji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przedmiotu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sz w:val="22"/>
          <w:szCs w:val="22"/>
          <w:lang w:eastAsia="pl-PL"/>
        </w:rPr>
        <w:t>zamówienia</w:t>
      </w:r>
      <w:proofErr w:type="spellEnd"/>
      <w:r w:rsidRPr="001E79EA">
        <w:rPr>
          <w:rFonts w:ascii="Century Gothic" w:hAnsi="Century Gothic"/>
          <w:sz w:val="22"/>
          <w:szCs w:val="22"/>
          <w:lang w:eastAsia="pl-PL"/>
        </w:rPr>
        <w:t>:</w:t>
      </w:r>
    </w:p>
    <w:p w:rsidR="001E79EA" w:rsidRPr="001E79EA" w:rsidRDefault="001E79EA" w:rsidP="001E79EA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b/>
          <w:bCs/>
          <w:sz w:val="22"/>
          <w:szCs w:val="22"/>
        </w:rPr>
      </w:pPr>
    </w:p>
    <w:tbl>
      <w:tblPr>
        <w:tblW w:w="9031" w:type="dxa"/>
        <w:jc w:val="center"/>
        <w:tblInd w:w="-47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0"/>
        <w:gridCol w:w="1917"/>
        <w:gridCol w:w="1985"/>
        <w:gridCol w:w="4559"/>
      </w:tblGrid>
      <w:tr w:rsidR="00DC4893" w:rsidRPr="001E79EA" w:rsidTr="00DC4893">
        <w:trPr>
          <w:trHeight w:val="458"/>
          <w:jc w:val="center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L.p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  <w:lang w:val="de-DE"/>
              </w:rPr>
              <w:t>.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Imię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i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ykształceni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e</w:t>
            </w:r>
            <w:proofErr w:type="spellEnd"/>
          </w:p>
        </w:tc>
        <w:tc>
          <w:tcPr>
            <w:tcW w:w="4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DC48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Doświadczenie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zawodowe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realizacji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wsparcia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zbieżnego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przedmiotem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zamówienia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należy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podać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nazwę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pracodawcy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zleceniodawcy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okres</w:t>
            </w:r>
            <w:proofErr w:type="spellEnd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z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aangażowania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/ </w:t>
            </w:r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79EA"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  <w:proofErr w:type="spellEnd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)</w:t>
            </w: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C4893" w:rsidRPr="001E79EA" w:rsidTr="00DC4893">
        <w:trPr>
          <w:trHeight w:val="385"/>
          <w:jc w:val="center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1E79EA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19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893" w:rsidRPr="001E79EA" w:rsidRDefault="00DC4893" w:rsidP="001E79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jc w:val="both"/>
        <w:rPr>
          <w:rFonts w:ascii="Century Gothic" w:hAnsi="Century Gothic"/>
          <w:sz w:val="22"/>
          <w:szCs w:val="22"/>
        </w:rPr>
      </w:pP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sz w:val="22"/>
          <w:szCs w:val="22"/>
          <w:lang w:eastAsia="pl-PL"/>
        </w:rPr>
      </w:pPr>
      <w:r w:rsidRPr="001E79EA">
        <w:rPr>
          <w:rFonts w:ascii="Century Gothic" w:hAnsi="Century Gothic"/>
          <w:sz w:val="22"/>
          <w:szCs w:val="22"/>
          <w:lang w:eastAsia="pl-PL"/>
        </w:rPr>
        <w:t xml:space="preserve">----------------------------------------- </w:t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</w:r>
      <w:r w:rsidRPr="001E79EA">
        <w:rPr>
          <w:rFonts w:ascii="Century Gothic" w:hAnsi="Century Gothic"/>
          <w:sz w:val="22"/>
          <w:szCs w:val="22"/>
          <w:lang w:eastAsia="pl-PL"/>
        </w:rPr>
        <w:tab/>
        <w:t xml:space="preserve">      ---------------------------------------   </w:t>
      </w:r>
    </w:p>
    <w:p w:rsidR="001E79EA" w:rsidRPr="001E79EA" w:rsidRDefault="001E79EA" w:rsidP="001E79EA">
      <w:pPr>
        <w:tabs>
          <w:tab w:val="left" w:pos="426"/>
        </w:tabs>
        <w:ind w:left="284" w:hanging="284"/>
        <w:rPr>
          <w:rFonts w:ascii="Century Gothic" w:hAnsi="Century Gothic"/>
          <w:i/>
          <w:sz w:val="22"/>
          <w:szCs w:val="22"/>
          <w:lang w:eastAsia="pl-PL"/>
        </w:rPr>
      </w:pPr>
      <w:r w:rsidRPr="001E79EA">
        <w:rPr>
          <w:rFonts w:ascii="Century Gothic" w:hAnsi="Century Gothic"/>
          <w:i/>
          <w:sz w:val="22"/>
          <w:szCs w:val="22"/>
          <w:lang w:eastAsia="pl-PL"/>
        </w:rPr>
        <w:t xml:space="preserve">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miejscowość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,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dnia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ab/>
        <w:t xml:space="preserve">                    Data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i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podpis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lub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osoby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br/>
        <w:t xml:space="preserve">                                    </w:t>
      </w:r>
      <w:r w:rsidRPr="001E79EA">
        <w:rPr>
          <w:rFonts w:ascii="Century Gothic" w:hAnsi="Century Gothic"/>
          <w:b/>
          <w:i/>
          <w:sz w:val="18"/>
          <w:szCs w:val="22"/>
          <w:lang w:eastAsia="pl-PL"/>
        </w:rPr>
        <w:t xml:space="preserve"> </w:t>
      </w:r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                                         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upoważnionej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do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reprezentowania</w:t>
      </w:r>
      <w:proofErr w:type="spellEnd"/>
      <w:r w:rsidRPr="001E79EA">
        <w:rPr>
          <w:rFonts w:ascii="Century Gothic" w:hAnsi="Century Gothic"/>
          <w:i/>
          <w:sz w:val="18"/>
          <w:szCs w:val="22"/>
          <w:lang w:eastAsia="pl-PL"/>
        </w:rPr>
        <w:t xml:space="preserve">   </w:t>
      </w:r>
      <w:proofErr w:type="spellStart"/>
      <w:r w:rsidRPr="001E79EA">
        <w:rPr>
          <w:rFonts w:ascii="Century Gothic" w:hAnsi="Century Gothic"/>
          <w:i/>
          <w:sz w:val="18"/>
          <w:szCs w:val="22"/>
          <w:lang w:eastAsia="pl-PL"/>
        </w:rPr>
        <w:t>Wykonawcy</w:t>
      </w:r>
      <w:proofErr w:type="spellEnd"/>
    </w:p>
    <w:p w:rsidR="001E79EA" w:rsidRPr="001E79EA" w:rsidRDefault="001E79EA" w:rsidP="001E79EA">
      <w:pPr>
        <w:jc w:val="right"/>
        <w:rPr>
          <w:rFonts w:ascii="Century Gothic" w:hAnsi="Century Gothic"/>
          <w:sz w:val="22"/>
          <w:szCs w:val="22"/>
          <w:lang w:val="pl-PL" w:eastAsia="pl-PL"/>
        </w:rPr>
      </w:pPr>
    </w:p>
    <w:p w:rsidR="001E79EA" w:rsidRPr="001E79EA" w:rsidRDefault="001E79EA" w:rsidP="001E79EA">
      <w:pPr>
        <w:jc w:val="right"/>
        <w:rPr>
          <w:rFonts w:ascii="Century Gothic" w:hAnsi="Century Gothic"/>
          <w:sz w:val="22"/>
          <w:szCs w:val="22"/>
          <w:lang w:val="pl-PL" w:eastAsia="pl-PL"/>
        </w:rPr>
      </w:pPr>
    </w:p>
    <w:p w:rsidR="001E79EA" w:rsidRPr="001E79EA" w:rsidRDefault="001E79EA" w:rsidP="001E79EA">
      <w:pPr>
        <w:jc w:val="right"/>
        <w:rPr>
          <w:rFonts w:ascii="Century Gothic" w:hAnsi="Century Gothic"/>
          <w:sz w:val="22"/>
          <w:szCs w:val="22"/>
          <w:lang w:val="pl-PL" w:eastAsia="pl-PL"/>
        </w:rPr>
      </w:pPr>
    </w:p>
    <w:p w:rsidR="001E79EA" w:rsidRPr="001E79EA" w:rsidRDefault="001E79EA" w:rsidP="001E79EA">
      <w:pPr>
        <w:rPr>
          <w:rFonts w:ascii="Century Gothic" w:hAnsi="Century Gothic"/>
          <w:sz w:val="22"/>
          <w:szCs w:val="22"/>
          <w:lang w:val="pl-PL" w:eastAsia="pl-PL"/>
        </w:rPr>
      </w:pPr>
    </w:p>
    <w:p w:rsidR="002B4FA5" w:rsidRPr="00707D56" w:rsidRDefault="002B4FA5" w:rsidP="001E79EA">
      <w:pPr>
        <w:spacing w:line="200" w:lineRule="atLeast"/>
        <w:jc w:val="right"/>
        <w:rPr>
          <w:rFonts w:ascii="Century Gothic" w:hAnsi="Century Gothic"/>
          <w:sz w:val="22"/>
          <w:szCs w:val="22"/>
          <w:lang w:val="pl-PL"/>
        </w:rPr>
      </w:pPr>
    </w:p>
    <w:sectPr w:rsidR="002B4FA5" w:rsidRPr="00707D56" w:rsidSect="00362D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40"/>
      <w:pgMar w:top="2552" w:right="1418" w:bottom="1418" w:left="1418" w:header="323" w:footer="78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3DB" w:rsidRDefault="003733DB" w:rsidP="00362D17">
      <w:r>
        <w:separator/>
      </w:r>
    </w:p>
  </w:endnote>
  <w:endnote w:type="continuationSeparator" w:id="0">
    <w:p w:rsidR="003733DB" w:rsidRDefault="003733DB" w:rsidP="0036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17" w:rsidRDefault="00362D17">
    <w:pPr>
      <w:spacing w:line="200" w:lineRule="exact"/>
    </w:pPr>
  </w:p>
  <w:p w:rsidR="00362D17" w:rsidRDefault="00362D17">
    <w:pPr>
      <w:spacing w:line="200" w:lineRule="exact"/>
    </w:pPr>
  </w:p>
  <w:p w:rsidR="00362D17" w:rsidRDefault="00362D17">
    <w:pPr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15604367" wp14:editId="29069518">
          <wp:simplePos x="0" y="0"/>
          <wp:positionH relativeFrom="page">
            <wp:posOffset>202565</wp:posOffset>
          </wp:positionH>
          <wp:positionV relativeFrom="page">
            <wp:posOffset>9920605</wp:posOffset>
          </wp:positionV>
          <wp:extent cx="7154545" cy="17145"/>
          <wp:effectExtent l="0" t="0" r="8255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4545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3DB" w:rsidRDefault="003733DB" w:rsidP="00362D17">
      <w:r>
        <w:separator/>
      </w:r>
    </w:p>
  </w:footnote>
  <w:footnote w:type="continuationSeparator" w:id="0">
    <w:p w:rsidR="003733DB" w:rsidRDefault="003733DB" w:rsidP="00362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17" w:rsidRDefault="00976515">
    <w:pPr>
      <w:spacing w:line="200" w:lineRule="exact"/>
    </w:pPr>
    <w:r w:rsidRPr="00976515"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 wp14:anchorId="62BFD961" wp14:editId="750336E0">
          <wp:simplePos x="0" y="0"/>
          <wp:positionH relativeFrom="column">
            <wp:posOffset>87630</wp:posOffset>
          </wp:positionH>
          <wp:positionV relativeFrom="paragraph">
            <wp:posOffset>-238760</wp:posOffset>
          </wp:positionV>
          <wp:extent cx="5759450" cy="805180"/>
          <wp:effectExtent l="0" t="0" r="0" b="0"/>
          <wp:wrapTight wrapText="bothSides">
            <wp:wrapPolygon edited="0">
              <wp:start x="0" y="0"/>
              <wp:lineTo x="0" y="20953"/>
              <wp:lineTo x="21505" y="20953"/>
              <wp:lineTo x="21505" y="0"/>
              <wp:lineTo x="0" y="0"/>
            </wp:wrapPolygon>
          </wp:wrapTight>
          <wp:docPr id="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5804673"/>
        <w:docPartObj>
          <w:docPartGallery w:val="Page Numbers (Margins)"/>
          <w:docPartUnique/>
        </w:docPartObj>
      </w:sdtPr>
      <w:sdtEndPr/>
      <w:sdtContent>
        <w:r w:rsidR="00362D17">
          <w:rPr>
            <w:noProof/>
            <w:lang w:val="pl-PL" w:eastAsia="pl-PL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0A48A985" wp14:editId="209C14C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10515" cy="2183130"/>
                  <wp:effectExtent l="0" t="0" r="4445" b="0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051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D17" w:rsidRPr="00574D09" w:rsidRDefault="00362D17">
                              <w:pPr>
                                <w:pStyle w:val="Stopka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Strona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instrText xml:space="preserve"> PAGE    \* MERGEFORMAT </w:instrTex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F78CA">
                                <w:rPr>
                                  <w:rFonts w:ascii="Century Gothic" w:hAnsi="Century Gothic"/>
                                  <w:noProof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574D0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4" o:spid="_x0000_s1026" style="position:absolute;margin-left:0;margin-top:0;width:24.45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:rsidR="00362D17" w:rsidRPr="00574D09" w:rsidRDefault="00362D17">
                        <w:pPr>
                          <w:pStyle w:val="Stopka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proofErr w:type="spellStart"/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Strona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begin"/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instrText xml:space="preserve"> PAGE    \* MERGEFORMAT </w:instrTex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separate"/>
                        </w:r>
                        <w:r w:rsidR="00EF78CA">
                          <w:rPr>
                            <w:rFonts w:ascii="Century Gothic" w:hAnsi="Century Gothic"/>
                            <w:noProof/>
                            <w:sz w:val="16"/>
                            <w:szCs w:val="16"/>
                          </w:rPr>
                          <w:t>6</w:t>
                        </w:r>
                        <w:r w:rsidRPr="00574D0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362D17" w:rsidRDefault="00362D17">
    <w:pPr>
      <w:spacing w:line="200" w:lineRule="exact"/>
    </w:pPr>
  </w:p>
  <w:p w:rsidR="00362D17" w:rsidRDefault="00976515">
    <w:pPr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-699770</wp:posOffset>
          </wp:positionV>
          <wp:extent cx="5759450" cy="805180"/>
          <wp:effectExtent l="0" t="0" r="0" b="0"/>
          <wp:wrapTight wrapText="bothSides">
            <wp:wrapPolygon edited="0">
              <wp:start x="0" y="0"/>
              <wp:lineTo x="0" y="20953"/>
              <wp:lineTo x="21505" y="20953"/>
              <wp:lineTo x="21505" y="0"/>
              <wp:lineTo x="0" y="0"/>
            </wp:wrapPolygon>
          </wp:wrapTight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2D17" w:rsidRDefault="00362D17">
    <w:pPr>
      <w:spacing w:line="200" w:lineRule="exact"/>
    </w:pPr>
  </w:p>
  <w:p w:rsidR="00976515" w:rsidRPr="00976515" w:rsidRDefault="00362D17" w:rsidP="00976515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4978B7B" wp14:editId="24CED96F">
          <wp:simplePos x="0" y="0"/>
          <wp:positionH relativeFrom="page">
            <wp:posOffset>202565</wp:posOffset>
          </wp:positionH>
          <wp:positionV relativeFrom="page">
            <wp:posOffset>1397635</wp:posOffset>
          </wp:positionV>
          <wp:extent cx="7154545" cy="17145"/>
          <wp:effectExtent l="0" t="0" r="825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4545" cy="17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6515" w:rsidRPr="00976515" w:rsidRDefault="00976515" w:rsidP="00976515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976515">
      <w:rPr>
        <w:rFonts w:ascii="Arial" w:hAnsi="Arial" w:cs="Arial"/>
        <w:sz w:val="16"/>
        <w:szCs w:val="16"/>
        <w:lang w:val="pl-PL" w:eastAsia="pl-PL"/>
      </w:rPr>
      <w:t xml:space="preserve">„Polityka Senioralna EFS+” </w:t>
    </w:r>
  </w:p>
  <w:p w:rsidR="00976515" w:rsidRPr="00976515" w:rsidRDefault="00976515" w:rsidP="00976515">
    <w:pPr>
      <w:tabs>
        <w:tab w:val="right" w:pos="8789"/>
      </w:tabs>
      <w:suppressAutoHyphens/>
      <w:jc w:val="center"/>
      <w:rPr>
        <w:rFonts w:ascii="Arial" w:hAnsi="Arial" w:cs="Arial"/>
        <w:sz w:val="16"/>
        <w:szCs w:val="16"/>
        <w:lang w:val="pl-PL" w:eastAsia="pl-PL"/>
      </w:rPr>
    </w:pPr>
    <w:r w:rsidRPr="00976515">
      <w:rPr>
        <w:rFonts w:ascii="Arial" w:hAnsi="Arial" w:cs="Arial"/>
        <w:sz w:val="16"/>
        <w:szCs w:val="16"/>
        <w:lang w:val="pl-PL" w:eastAsia="pl-PL"/>
      </w:rPr>
      <w:t xml:space="preserve">projekt realizowany w ramach Programu Fundusze Europejskie dla Lubelskiego 2021-2027 </w:t>
    </w:r>
  </w:p>
  <w:p w:rsidR="00362D17" w:rsidRDefault="00976515">
    <w:pPr>
      <w:spacing w:line="200" w:lineRule="exact"/>
    </w:pPr>
    <w:r>
      <w:rPr>
        <w:noProof/>
        <w:lang w:val="pl-PL" w:eastAsia="pl-PL"/>
      </w:rPr>
      <w:drawing>
        <wp:inline distT="0" distB="0" distL="0" distR="0" wp14:anchorId="6BC5826D" wp14:editId="13296FF5">
          <wp:extent cx="5761355" cy="80454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15" w:rsidRDefault="009765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 w:firstLine="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MS Mincho" w:hAnsi="Times New Roman" w:cs="Times New Roman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29B1F83"/>
    <w:multiLevelType w:val="hybridMultilevel"/>
    <w:tmpl w:val="94A27B8A"/>
    <w:lvl w:ilvl="0" w:tplc="BCB28A26">
      <w:start w:val="1"/>
      <w:numFmt w:val="upperRoman"/>
      <w:pStyle w:val="i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BD51295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A37F8A"/>
    <w:multiLevelType w:val="hybridMultilevel"/>
    <w:tmpl w:val="6344A9C4"/>
    <w:lvl w:ilvl="0" w:tplc="0FEEA206">
      <w:start w:val="5"/>
      <w:numFmt w:val="bullet"/>
      <w:lvlText w:val="-"/>
      <w:lvlJc w:val="left"/>
      <w:pPr>
        <w:ind w:left="1800" w:hanging="360"/>
      </w:pPr>
      <w:rPr>
        <w:rFonts w:ascii="Century Gothic" w:eastAsia="Times New Roman" w:hAnsi="Century Gothic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0855E66"/>
    <w:multiLevelType w:val="hybridMultilevel"/>
    <w:tmpl w:val="7660A2E6"/>
    <w:lvl w:ilvl="0" w:tplc="FFFFFFF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EF3CBF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08787A"/>
    <w:multiLevelType w:val="hybridMultilevel"/>
    <w:tmpl w:val="653051B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8A5D9D"/>
    <w:multiLevelType w:val="hybridMultilevel"/>
    <w:tmpl w:val="AADEB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D6EBB"/>
    <w:multiLevelType w:val="hybridMultilevel"/>
    <w:tmpl w:val="6EC28A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B4289"/>
    <w:multiLevelType w:val="hybridMultilevel"/>
    <w:tmpl w:val="B2DE9B02"/>
    <w:lvl w:ilvl="0" w:tplc="B00072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C1223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0F7B91"/>
    <w:multiLevelType w:val="hybridMultilevel"/>
    <w:tmpl w:val="64E6695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DBE14AB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A358AF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9757B7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63AE8"/>
    <w:multiLevelType w:val="hybridMultilevel"/>
    <w:tmpl w:val="1FD0C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0347C7"/>
    <w:multiLevelType w:val="hybridMultilevel"/>
    <w:tmpl w:val="DEDADA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DD12903"/>
    <w:multiLevelType w:val="hybridMultilevel"/>
    <w:tmpl w:val="8E8294F2"/>
    <w:lvl w:ilvl="0" w:tplc="B2923956">
      <w:start w:val="1"/>
      <w:numFmt w:val="bullet"/>
      <w:pStyle w:val="4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98A010A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9F72C3"/>
    <w:multiLevelType w:val="multilevel"/>
    <w:tmpl w:val="C9E2659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4E1137D3"/>
    <w:multiLevelType w:val="hybridMultilevel"/>
    <w:tmpl w:val="20ACE49C"/>
    <w:lvl w:ilvl="0" w:tplc="58C29C20">
      <w:start w:val="1"/>
      <w:numFmt w:val="decimal"/>
      <w:pStyle w:val="3"/>
      <w:lvlText w:val="%1)"/>
      <w:lvlJc w:val="left"/>
      <w:pPr>
        <w:ind w:left="720" w:hanging="360"/>
      </w:pPr>
      <w:rPr>
        <w:rFonts w:ascii="Century Gothic" w:hAnsi="Century Gothic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</w:rPr>
    </w:lvl>
    <w:lvl w:ilvl="1" w:tplc="C4FC7BFA">
      <w:start w:val="1"/>
      <w:numFmt w:val="lowerLetter"/>
      <w:lvlText w:val="%2."/>
      <w:lvlJc w:val="left"/>
      <w:pPr>
        <w:ind w:left="1440" w:hanging="360"/>
      </w:pPr>
    </w:lvl>
    <w:lvl w:ilvl="2" w:tplc="A1E6A436" w:tentative="1">
      <w:start w:val="1"/>
      <w:numFmt w:val="lowerRoman"/>
      <w:lvlText w:val="%3."/>
      <w:lvlJc w:val="right"/>
      <w:pPr>
        <w:ind w:left="2160" w:hanging="180"/>
      </w:pPr>
    </w:lvl>
    <w:lvl w:ilvl="3" w:tplc="5F665A56" w:tentative="1">
      <w:start w:val="1"/>
      <w:numFmt w:val="decimal"/>
      <w:lvlText w:val="%4."/>
      <w:lvlJc w:val="left"/>
      <w:pPr>
        <w:ind w:left="2880" w:hanging="360"/>
      </w:pPr>
    </w:lvl>
    <w:lvl w:ilvl="4" w:tplc="0824C164" w:tentative="1">
      <w:start w:val="1"/>
      <w:numFmt w:val="lowerLetter"/>
      <w:lvlText w:val="%5."/>
      <w:lvlJc w:val="left"/>
      <w:pPr>
        <w:ind w:left="3600" w:hanging="360"/>
      </w:pPr>
    </w:lvl>
    <w:lvl w:ilvl="5" w:tplc="C3DC7978" w:tentative="1">
      <w:start w:val="1"/>
      <w:numFmt w:val="lowerRoman"/>
      <w:lvlText w:val="%6."/>
      <w:lvlJc w:val="right"/>
      <w:pPr>
        <w:ind w:left="4320" w:hanging="180"/>
      </w:pPr>
    </w:lvl>
    <w:lvl w:ilvl="6" w:tplc="8572E142" w:tentative="1">
      <w:start w:val="1"/>
      <w:numFmt w:val="decimal"/>
      <w:lvlText w:val="%7."/>
      <w:lvlJc w:val="left"/>
      <w:pPr>
        <w:ind w:left="5040" w:hanging="360"/>
      </w:pPr>
    </w:lvl>
    <w:lvl w:ilvl="7" w:tplc="59209288" w:tentative="1">
      <w:start w:val="1"/>
      <w:numFmt w:val="lowerLetter"/>
      <w:lvlText w:val="%8."/>
      <w:lvlJc w:val="left"/>
      <w:pPr>
        <w:ind w:left="5760" w:hanging="360"/>
      </w:pPr>
    </w:lvl>
    <w:lvl w:ilvl="8" w:tplc="CF84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5784D"/>
    <w:multiLevelType w:val="hybridMultilevel"/>
    <w:tmpl w:val="0CCA13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F6B7C2E"/>
    <w:multiLevelType w:val="hybridMultilevel"/>
    <w:tmpl w:val="0EB0B97A"/>
    <w:lvl w:ilvl="0" w:tplc="B19EA37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574D4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063BB0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17829"/>
    <w:multiLevelType w:val="hybridMultilevel"/>
    <w:tmpl w:val="6C22D1F0"/>
    <w:lvl w:ilvl="0" w:tplc="B7DC03C4">
      <w:start w:val="1"/>
      <w:numFmt w:val="decimal"/>
      <w:pStyle w:val="1"/>
      <w:lvlText w:val="%1."/>
      <w:lvlJc w:val="left"/>
      <w:pPr>
        <w:ind w:left="360" w:hanging="360"/>
      </w:pPr>
      <w:rPr>
        <w:rFonts w:ascii="Century Gothic" w:hAnsi="Century Gothic" w:hint="default"/>
        <w:b w:val="0"/>
        <w:sz w:val="18"/>
        <w:szCs w:val="18"/>
      </w:rPr>
    </w:lvl>
    <w:lvl w:ilvl="1" w:tplc="32E4A672">
      <w:start w:val="1"/>
      <w:numFmt w:val="lowerLetter"/>
      <w:pStyle w:val="2"/>
      <w:lvlText w:val="%2.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F13719"/>
    <w:multiLevelType w:val="hybridMultilevel"/>
    <w:tmpl w:val="17B01C26"/>
    <w:lvl w:ilvl="0" w:tplc="B00072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82BDA"/>
    <w:multiLevelType w:val="hybridMultilevel"/>
    <w:tmpl w:val="697401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C334EAB"/>
    <w:multiLevelType w:val="hybridMultilevel"/>
    <w:tmpl w:val="AADEB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970EA2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784C72"/>
    <w:multiLevelType w:val="hybridMultilevel"/>
    <w:tmpl w:val="697401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5582192"/>
    <w:multiLevelType w:val="hybridMultilevel"/>
    <w:tmpl w:val="262CE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AE6544"/>
    <w:multiLevelType w:val="hybridMultilevel"/>
    <w:tmpl w:val="6B76FEF4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DC96AC3"/>
    <w:multiLevelType w:val="hybridMultilevel"/>
    <w:tmpl w:val="BFD4A528"/>
    <w:lvl w:ilvl="0" w:tplc="AFD2B5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683D78"/>
    <w:multiLevelType w:val="hybridMultilevel"/>
    <w:tmpl w:val="D040B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7"/>
  </w:num>
  <w:num w:numId="5">
    <w:abstractNumId w:val="24"/>
  </w:num>
  <w:num w:numId="6">
    <w:abstractNumId w:val="25"/>
  </w:num>
  <w:num w:numId="7">
    <w:abstractNumId w:val="8"/>
  </w:num>
  <w:num w:numId="8">
    <w:abstractNumId w:val="41"/>
  </w:num>
  <w:num w:numId="9">
    <w:abstractNumId w:val="12"/>
  </w:num>
  <w:num w:numId="10">
    <w:abstractNumId w:val="35"/>
  </w:num>
  <w:num w:numId="11">
    <w:abstractNumId w:val="9"/>
  </w:num>
  <w:num w:numId="12">
    <w:abstractNumId w:val="17"/>
  </w:num>
  <w:num w:numId="13">
    <w:abstractNumId w:val="20"/>
  </w:num>
  <w:num w:numId="14">
    <w:abstractNumId w:val="29"/>
  </w:num>
  <w:num w:numId="15">
    <w:abstractNumId w:val="33"/>
  </w:num>
  <w:num w:numId="16">
    <w:abstractNumId w:val="37"/>
  </w:num>
  <w:num w:numId="17">
    <w:abstractNumId w:val="10"/>
  </w:num>
  <w:num w:numId="18">
    <w:abstractNumId w:val="34"/>
  </w:num>
  <w:num w:numId="19">
    <w:abstractNumId w:val="13"/>
  </w:num>
  <w:num w:numId="20">
    <w:abstractNumId w:val="28"/>
  </w:num>
  <w:num w:numId="21">
    <w:abstractNumId w:val="18"/>
  </w:num>
  <w:num w:numId="22">
    <w:abstractNumId w:val="16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30"/>
  </w:num>
  <w:num w:numId="26">
    <w:abstractNumId w:val="39"/>
  </w:num>
  <w:num w:numId="27">
    <w:abstractNumId w:val="22"/>
  </w:num>
  <w:num w:numId="28">
    <w:abstractNumId w:val="15"/>
  </w:num>
  <w:num w:numId="29">
    <w:abstractNumId w:val="19"/>
  </w:num>
  <w:num w:numId="30">
    <w:abstractNumId w:val="23"/>
  </w:num>
  <w:num w:numId="31">
    <w:abstractNumId w:val="38"/>
  </w:num>
  <w:num w:numId="32">
    <w:abstractNumId w:val="14"/>
  </w:num>
  <w:num w:numId="33">
    <w:abstractNumId w:val="21"/>
  </w:num>
  <w:num w:numId="34">
    <w:abstractNumId w:val="36"/>
  </w:num>
  <w:num w:numId="35">
    <w:abstractNumId w:val="40"/>
  </w:num>
  <w:num w:numId="36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D17"/>
    <w:rsid w:val="001D6B98"/>
    <w:rsid w:val="001E79EA"/>
    <w:rsid w:val="0027201D"/>
    <w:rsid w:val="002B4FA5"/>
    <w:rsid w:val="003569B9"/>
    <w:rsid w:val="00362D17"/>
    <w:rsid w:val="003733DB"/>
    <w:rsid w:val="003B10B7"/>
    <w:rsid w:val="004867D0"/>
    <w:rsid w:val="00652EB0"/>
    <w:rsid w:val="007D5A5C"/>
    <w:rsid w:val="00976515"/>
    <w:rsid w:val="00987B33"/>
    <w:rsid w:val="009C70BE"/>
    <w:rsid w:val="009D2E79"/>
    <w:rsid w:val="00A15D49"/>
    <w:rsid w:val="00A35BB2"/>
    <w:rsid w:val="00AE0754"/>
    <w:rsid w:val="00AF0F02"/>
    <w:rsid w:val="00B01A0D"/>
    <w:rsid w:val="00B04FF5"/>
    <w:rsid w:val="00B20A42"/>
    <w:rsid w:val="00C50E2F"/>
    <w:rsid w:val="00CB6A13"/>
    <w:rsid w:val="00D33F7A"/>
    <w:rsid w:val="00D668CB"/>
    <w:rsid w:val="00DC4893"/>
    <w:rsid w:val="00EC24F2"/>
    <w:rsid w:val="00EF78CA"/>
    <w:rsid w:val="00F7781A"/>
    <w:rsid w:val="00FA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362D1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2D1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D1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2D1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2D1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62D1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2D1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2D1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2D1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D1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2D1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D1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362D17"/>
    <w:rPr>
      <w:rFonts w:eastAsiaTheme="minorEastAsia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2D1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362D1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2D17"/>
    <w:rPr>
      <w:rFonts w:eastAsiaTheme="minorEastAsia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2D17"/>
    <w:rPr>
      <w:rFonts w:eastAsiaTheme="minorEastAsia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2D1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362D17"/>
    <w:rPr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362D17"/>
    <w:pPr>
      <w:ind w:left="720"/>
      <w:contextualSpacing/>
    </w:p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unhideWhenUsed/>
    <w:rsid w:val="00362D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D1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D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D1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D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D17"/>
    <w:rPr>
      <w:rFonts w:ascii="Tahoma" w:eastAsia="Times New Roman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99"/>
    <w:qFormat/>
    <w:rsid w:val="00362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362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62D17"/>
    <w:pPr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D17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362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362D17"/>
    <w:pPr>
      <w:suppressAutoHyphens/>
      <w:jc w:val="both"/>
    </w:pPr>
    <w:rPr>
      <w:b/>
      <w:i/>
      <w:sz w:val="24"/>
      <w:szCs w:val="24"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semiHidden/>
    <w:rsid w:val="00362D17"/>
    <w:pPr>
      <w:suppressAutoHyphens/>
      <w:ind w:left="360"/>
      <w:jc w:val="both"/>
    </w:pPr>
    <w:rPr>
      <w:sz w:val="24"/>
      <w:szCs w:val="24"/>
      <w:lang w:val="pl-PL" w:eastAsia="ar-SA"/>
    </w:rPr>
  </w:style>
  <w:style w:type="paragraph" w:customStyle="1" w:styleId="Default">
    <w:name w:val="Default"/>
    <w:link w:val="DefaultZnak"/>
    <w:rsid w:val="00362D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basedOn w:val="Domylnaczcionkaakapitu"/>
    <w:link w:val="Default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1">
    <w:name w:val="1"/>
    <w:basedOn w:val="Default"/>
    <w:link w:val="1Znak"/>
    <w:qFormat/>
    <w:rsid w:val="00362D17"/>
    <w:pPr>
      <w:numPr>
        <w:numId w:val="3"/>
      </w:numPr>
    </w:pPr>
  </w:style>
  <w:style w:type="character" w:customStyle="1" w:styleId="1Znak">
    <w:name w:val="1 Znak"/>
    <w:basedOn w:val="DefaultZnak"/>
    <w:link w:val="1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a">
    <w:name w:val="a"/>
    <w:basedOn w:val="1"/>
    <w:link w:val="aZnak"/>
    <w:qFormat/>
    <w:rsid w:val="00362D17"/>
  </w:style>
  <w:style w:type="character" w:customStyle="1" w:styleId="aZnak">
    <w:name w:val="a Znak"/>
    <w:basedOn w:val="1Znak"/>
    <w:link w:val="a"/>
    <w:rsid w:val="00362D17"/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2D17"/>
    <w:rPr>
      <w:b/>
      <w:bCs/>
    </w:rPr>
  </w:style>
  <w:style w:type="paragraph" w:customStyle="1" w:styleId="2">
    <w:name w:val="2"/>
    <w:basedOn w:val="1"/>
    <w:link w:val="2Znak"/>
    <w:qFormat/>
    <w:rsid w:val="00362D17"/>
    <w:pPr>
      <w:numPr>
        <w:ilvl w:val="1"/>
      </w:numPr>
    </w:pPr>
  </w:style>
  <w:style w:type="character" w:customStyle="1" w:styleId="2Znak">
    <w:name w:val="2 Znak"/>
    <w:basedOn w:val="1Znak"/>
    <w:link w:val="2"/>
    <w:rsid w:val="00362D17"/>
    <w:rPr>
      <w:rFonts w:ascii="Calibri" w:hAnsi="Calibri" w:cs="Calibri"/>
      <w:color w:val="000000"/>
      <w:sz w:val="24"/>
      <w:szCs w:val="24"/>
    </w:rPr>
  </w:style>
  <w:style w:type="character" w:customStyle="1" w:styleId="h1">
    <w:name w:val="h1"/>
    <w:basedOn w:val="Domylnaczcionkaakapitu"/>
    <w:rsid w:val="00362D17"/>
  </w:style>
  <w:style w:type="paragraph" w:customStyle="1" w:styleId="3">
    <w:name w:val="3"/>
    <w:basedOn w:val="a"/>
    <w:link w:val="3Znak"/>
    <w:qFormat/>
    <w:rsid w:val="00362D17"/>
    <w:pPr>
      <w:numPr>
        <w:numId w:val="4"/>
      </w:numPr>
      <w:jc w:val="both"/>
    </w:pPr>
  </w:style>
  <w:style w:type="character" w:customStyle="1" w:styleId="3Znak">
    <w:name w:val="3 Znak"/>
    <w:basedOn w:val="aZnak"/>
    <w:link w:val="3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4">
    <w:name w:val="4"/>
    <w:basedOn w:val="a"/>
    <w:link w:val="4Znak"/>
    <w:qFormat/>
    <w:rsid w:val="00362D17"/>
    <w:pPr>
      <w:numPr>
        <w:numId w:val="5"/>
      </w:numPr>
      <w:jc w:val="both"/>
    </w:pPr>
  </w:style>
  <w:style w:type="character" w:customStyle="1" w:styleId="4Znak">
    <w:name w:val="4 Znak"/>
    <w:basedOn w:val="aZnak"/>
    <w:link w:val="4"/>
    <w:rsid w:val="00362D17"/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2D17"/>
    <w:rPr>
      <w:rFonts w:asciiTheme="minorHAnsi" w:eastAsiaTheme="minorHAnsi" w:hAnsiTheme="minorHAnsi" w:cstheme="minorBidi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2D17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semiHidden/>
    <w:unhideWhenUsed/>
    <w:rsid w:val="00362D17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62D17"/>
    <w:rPr>
      <w:i/>
      <w:iCs/>
    </w:rPr>
  </w:style>
  <w:style w:type="table" w:styleId="Tabela-Siatka">
    <w:name w:val="Table Grid"/>
    <w:basedOn w:val="Standardowy"/>
    <w:uiPriority w:val="59"/>
    <w:rsid w:val="0036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9">
    <w:name w:val="Font Style99"/>
    <w:rsid w:val="00362D17"/>
    <w:rPr>
      <w:rFonts w:ascii="Arial" w:hAnsi="Arial" w:cs="Arial"/>
      <w:sz w:val="34"/>
      <w:szCs w:val="34"/>
    </w:rPr>
  </w:style>
  <w:style w:type="paragraph" w:customStyle="1" w:styleId="Style16">
    <w:name w:val="Style16"/>
    <w:basedOn w:val="Normalny"/>
    <w:rsid w:val="00362D17"/>
    <w:pPr>
      <w:widowControl w:val="0"/>
      <w:autoSpaceDE w:val="0"/>
      <w:autoSpaceDN w:val="0"/>
      <w:adjustRightInd w:val="0"/>
      <w:jc w:val="right"/>
    </w:pPr>
    <w:rPr>
      <w:rFonts w:ascii="Arial" w:hAnsi="Arial"/>
      <w:sz w:val="24"/>
      <w:szCs w:val="24"/>
      <w:lang w:val="pl-PL" w:eastAsia="pl-PL"/>
    </w:rPr>
  </w:style>
  <w:style w:type="character" w:customStyle="1" w:styleId="FontStyle98">
    <w:name w:val="Font Style98"/>
    <w:rsid w:val="00362D17"/>
    <w:rPr>
      <w:rFonts w:ascii="Arial" w:hAnsi="Arial" w:cs="Arial"/>
      <w:sz w:val="42"/>
      <w:szCs w:val="42"/>
    </w:rPr>
  </w:style>
  <w:style w:type="paragraph" w:customStyle="1" w:styleId="i">
    <w:name w:val="i"/>
    <w:basedOn w:val="1"/>
    <w:link w:val="iZnak"/>
    <w:qFormat/>
    <w:rsid w:val="00362D17"/>
    <w:pPr>
      <w:numPr>
        <w:numId w:val="7"/>
      </w:numPr>
      <w:autoSpaceDE/>
      <w:autoSpaceDN/>
      <w:adjustRightInd/>
      <w:ind w:left="142" w:hanging="142"/>
    </w:pPr>
    <w:rPr>
      <w:rFonts w:ascii="Univers-PL" w:eastAsia="Calibri" w:hAnsi="Univers-PL" w:cs="Times New Roman"/>
      <w:b/>
      <w:sz w:val="19"/>
      <w:szCs w:val="19"/>
    </w:rPr>
  </w:style>
  <w:style w:type="character" w:customStyle="1" w:styleId="iZnak">
    <w:name w:val="i Znak"/>
    <w:basedOn w:val="1Znak"/>
    <w:link w:val="i"/>
    <w:rsid w:val="00362D17"/>
    <w:rPr>
      <w:rFonts w:ascii="Univers-PL" w:eastAsia="Calibri" w:hAnsi="Univers-PL" w:cs="Times New Roman"/>
      <w:b/>
      <w:color w:val="000000"/>
      <w:sz w:val="19"/>
      <w:szCs w:val="19"/>
    </w:rPr>
  </w:style>
  <w:style w:type="table" w:customStyle="1" w:styleId="Tabela-Siatka1">
    <w:name w:val="Tabela - Siatka1"/>
    <w:basedOn w:val="Standardowy"/>
    <w:next w:val="Tabela-Siatka"/>
    <w:uiPriority w:val="59"/>
    <w:rsid w:val="001E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362D1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2D1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D1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2D1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2D1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62D1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2D1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2D1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2D1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D1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2D1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D1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362D17"/>
    <w:rPr>
      <w:rFonts w:eastAsiaTheme="minorEastAsia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2D1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rsid w:val="00362D1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2D17"/>
    <w:rPr>
      <w:rFonts w:eastAsiaTheme="minorEastAsia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2D17"/>
    <w:rPr>
      <w:rFonts w:eastAsiaTheme="minorEastAsia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2D1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362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362D17"/>
    <w:rPr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362D17"/>
    <w:pPr>
      <w:ind w:left="720"/>
      <w:contextualSpacing/>
    </w:p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unhideWhenUsed/>
    <w:rsid w:val="00362D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D1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D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D1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D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D17"/>
    <w:rPr>
      <w:rFonts w:ascii="Tahoma" w:eastAsia="Times New Roman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62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D1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99"/>
    <w:qFormat/>
    <w:rsid w:val="00362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362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362D17"/>
    <w:pPr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D17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362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362D17"/>
    <w:pPr>
      <w:suppressAutoHyphens/>
      <w:jc w:val="both"/>
    </w:pPr>
    <w:rPr>
      <w:b/>
      <w:i/>
      <w:sz w:val="24"/>
      <w:szCs w:val="24"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semiHidden/>
    <w:rsid w:val="00362D17"/>
    <w:pPr>
      <w:suppressAutoHyphens/>
      <w:ind w:left="360"/>
      <w:jc w:val="both"/>
    </w:pPr>
    <w:rPr>
      <w:sz w:val="24"/>
      <w:szCs w:val="24"/>
      <w:lang w:val="pl-PL" w:eastAsia="ar-SA"/>
    </w:rPr>
  </w:style>
  <w:style w:type="paragraph" w:customStyle="1" w:styleId="Default">
    <w:name w:val="Default"/>
    <w:link w:val="DefaultZnak"/>
    <w:rsid w:val="00362D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basedOn w:val="Domylnaczcionkaakapitu"/>
    <w:link w:val="Default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1">
    <w:name w:val="1"/>
    <w:basedOn w:val="Default"/>
    <w:link w:val="1Znak"/>
    <w:qFormat/>
    <w:rsid w:val="00362D17"/>
    <w:pPr>
      <w:numPr>
        <w:numId w:val="3"/>
      </w:numPr>
    </w:pPr>
  </w:style>
  <w:style w:type="character" w:customStyle="1" w:styleId="1Znak">
    <w:name w:val="1 Znak"/>
    <w:basedOn w:val="DefaultZnak"/>
    <w:link w:val="1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a">
    <w:name w:val="a"/>
    <w:basedOn w:val="1"/>
    <w:link w:val="aZnak"/>
    <w:qFormat/>
    <w:rsid w:val="00362D17"/>
  </w:style>
  <w:style w:type="character" w:customStyle="1" w:styleId="aZnak">
    <w:name w:val="a Znak"/>
    <w:basedOn w:val="1Znak"/>
    <w:link w:val="a"/>
    <w:rsid w:val="00362D17"/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62D17"/>
    <w:rPr>
      <w:b/>
      <w:bCs/>
    </w:rPr>
  </w:style>
  <w:style w:type="paragraph" w:customStyle="1" w:styleId="2">
    <w:name w:val="2"/>
    <w:basedOn w:val="1"/>
    <w:link w:val="2Znak"/>
    <w:qFormat/>
    <w:rsid w:val="00362D17"/>
    <w:pPr>
      <w:numPr>
        <w:ilvl w:val="1"/>
      </w:numPr>
    </w:pPr>
  </w:style>
  <w:style w:type="character" w:customStyle="1" w:styleId="2Znak">
    <w:name w:val="2 Znak"/>
    <w:basedOn w:val="1Znak"/>
    <w:link w:val="2"/>
    <w:rsid w:val="00362D17"/>
    <w:rPr>
      <w:rFonts w:ascii="Calibri" w:hAnsi="Calibri" w:cs="Calibri"/>
      <w:color w:val="000000"/>
      <w:sz w:val="24"/>
      <w:szCs w:val="24"/>
    </w:rPr>
  </w:style>
  <w:style w:type="character" w:customStyle="1" w:styleId="h1">
    <w:name w:val="h1"/>
    <w:basedOn w:val="Domylnaczcionkaakapitu"/>
    <w:rsid w:val="00362D17"/>
  </w:style>
  <w:style w:type="paragraph" w:customStyle="1" w:styleId="3">
    <w:name w:val="3"/>
    <w:basedOn w:val="a"/>
    <w:link w:val="3Znak"/>
    <w:qFormat/>
    <w:rsid w:val="00362D17"/>
    <w:pPr>
      <w:numPr>
        <w:numId w:val="4"/>
      </w:numPr>
      <w:jc w:val="both"/>
    </w:pPr>
  </w:style>
  <w:style w:type="character" w:customStyle="1" w:styleId="3Znak">
    <w:name w:val="3 Znak"/>
    <w:basedOn w:val="aZnak"/>
    <w:link w:val="3"/>
    <w:rsid w:val="00362D17"/>
    <w:rPr>
      <w:rFonts w:ascii="Calibri" w:hAnsi="Calibri" w:cs="Calibri"/>
      <w:color w:val="000000"/>
      <w:sz w:val="24"/>
      <w:szCs w:val="24"/>
    </w:rPr>
  </w:style>
  <w:style w:type="paragraph" w:customStyle="1" w:styleId="4">
    <w:name w:val="4"/>
    <w:basedOn w:val="a"/>
    <w:link w:val="4Znak"/>
    <w:qFormat/>
    <w:rsid w:val="00362D17"/>
    <w:pPr>
      <w:numPr>
        <w:numId w:val="5"/>
      </w:numPr>
      <w:jc w:val="both"/>
    </w:pPr>
  </w:style>
  <w:style w:type="character" w:customStyle="1" w:styleId="4Znak">
    <w:name w:val="4 Znak"/>
    <w:basedOn w:val="aZnak"/>
    <w:link w:val="4"/>
    <w:rsid w:val="00362D17"/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2D17"/>
    <w:rPr>
      <w:rFonts w:asciiTheme="minorHAnsi" w:eastAsiaTheme="minorHAnsi" w:hAnsiTheme="minorHAnsi" w:cstheme="minorBidi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2D17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semiHidden/>
    <w:unhideWhenUsed/>
    <w:rsid w:val="00362D17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62D17"/>
    <w:rPr>
      <w:i/>
      <w:iCs/>
    </w:rPr>
  </w:style>
  <w:style w:type="table" w:styleId="Tabela-Siatka">
    <w:name w:val="Table Grid"/>
    <w:basedOn w:val="Standardowy"/>
    <w:uiPriority w:val="59"/>
    <w:rsid w:val="0036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99">
    <w:name w:val="Font Style99"/>
    <w:rsid w:val="00362D17"/>
    <w:rPr>
      <w:rFonts w:ascii="Arial" w:hAnsi="Arial" w:cs="Arial"/>
      <w:sz w:val="34"/>
      <w:szCs w:val="34"/>
    </w:rPr>
  </w:style>
  <w:style w:type="paragraph" w:customStyle="1" w:styleId="Style16">
    <w:name w:val="Style16"/>
    <w:basedOn w:val="Normalny"/>
    <w:rsid w:val="00362D17"/>
    <w:pPr>
      <w:widowControl w:val="0"/>
      <w:autoSpaceDE w:val="0"/>
      <w:autoSpaceDN w:val="0"/>
      <w:adjustRightInd w:val="0"/>
      <w:jc w:val="right"/>
    </w:pPr>
    <w:rPr>
      <w:rFonts w:ascii="Arial" w:hAnsi="Arial"/>
      <w:sz w:val="24"/>
      <w:szCs w:val="24"/>
      <w:lang w:val="pl-PL" w:eastAsia="pl-PL"/>
    </w:rPr>
  </w:style>
  <w:style w:type="character" w:customStyle="1" w:styleId="FontStyle98">
    <w:name w:val="Font Style98"/>
    <w:rsid w:val="00362D17"/>
    <w:rPr>
      <w:rFonts w:ascii="Arial" w:hAnsi="Arial" w:cs="Arial"/>
      <w:sz w:val="42"/>
      <w:szCs w:val="42"/>
    </w:rPr>
  </w:style>
  <w:style w:type="paragraph" w:customStyle="1" w:styleId="i">
    <w:name w:val="i"/>
    <w:basedOn w:val="1"/>
    <w:link w:val="iZnak"/>
    <w:qFormat/>
    <w:rsid w:val="00362D17"/>
    <w:pPr>
      <w:numPr>
        <w:numId w:val="7"/>
      </w:numPr>
      <w:autoSpaceDE/>
      <w:autoSpaceDN/>
      <w:adjustRightInd/>
      <w:ind w:left="142" w:hanging="142"/>
    </w:pPr>
    <w:rPr>
      <w:rFonts w:ascii="Univers-PL" w:eastAsia="Calibri" w:hAnsi="Univers-PL" w:cs="Times New Roman"/>
      <w:b/>
      <w:sz w:val="19"/>
      <w:szCs w:val="19"/>
    </w:rPr>
  </w:style>
  <w:style w:type="character" w:customStyle="1" w:styleId="iZnak">
    <w:name w:val="i Znak"/>
    <w:basedOn w:val="1Znak"/>
    <w:link w:val="i"/>
    <w:rsid w:val="00362D17"/>
    <w:rPr>
      <w:rFonts w:ascii="Univers-PL" w:eastAsia="Calibri" w:hAnsi="Univers-PL" w:cs="Times New Roman"/>
      <w:b/>
      <w:color w:val="000000"/>
      <w:sz w:val="19"/>
      <w:szCs w:val="19"/>
    </w:rPr>
  </w:style>
  <w:style w:type="table" w:customStyle="1" w:styleId="Tabela-Siatka1">
    <w:name w:val="Tabela - Siatka1"/>
    <w:basedOn w:val="Standardowy"/>
    <w:next w:val="Tabela-Siatka"/>
    <w:uiPriority w:val="59"/>
    <w:rsid w:val="001E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@mopskrasnystaw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1904</Words>
  <Characters>11428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Sawa</dc:creator>
  <cp:lastModifiedBy>Monika Sawa</cp:lastModifiedBy>
  <cp:revision>13</cp:revision>
  <cp:lastPrinted>2024-03-05T12:14:00Z</cp:lastPrinted>
  <dcterms:created xsi:type="dcterms:W3CDTF">2021-05-21T09:27:00Z</dcterms:created>
  <dcterms:modified xsi:type="dcterms:W3CDTF">2024-03-05T12:40:00Z</dcterms:modified>
</cp:coreProperties>
</file>