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2D17" w:rsidRPr="00707D56" w:rsidRDefault="00362D17" w:rsidP="0027201D">
      <w:pPr>
        <w:spacing w:line="276" w:lineRule="auto"/>
        <w:jc w:val="right"/>
        <w:rPr>
          <w:rFonts w:ascii="Century Gothic" w:hAnsi="Century Gothic"/>
          <w:bCs/>
          <w:sz w:val="22"/>
          <w:szCs w:val="22"/>
          <w:lang w:val="pl-PL" w:eastAsia="ar-SA"/>
        </w:rPr>
      </w:pPr>
      <w:r w:rsidRPr="00707D56">
        <w:rPr>
          <w:rFonts w:ascii="Century Gothic" w:hAnsi="Century Gothic"/>
          <w:bCs/>
          <w:sz w:val="22"/>
          <w:szCs w:val="22"/>
          <w:lang w:val="pl-PL" w:eastAsia="ar-SA"/>
        </w:rPr>
        <w:t xml:space="preserve">Załącznik Nr </w:t>
      </w:r>
      <w:r w:rsidRPr="00707D56">
        <w:rPr>
          <w:rFonts w:ascii="Century Gothic" w:hAnsi="Century Gothic"/>
          <w:bCs/>
          <w:sz w:val="22"/>
          <w:szCs w:val="22"/>
          <w:lang w:val="pl-PL"/>
        </w:rPr>
        <w:t xml:space="preserve">1 </w:t>
      </w:r>
    </w:p>
    <w:p w:rsidR="00362D17" w:rsidRPr="00707D56" w:rsidRDefault="00362D17" w:rsidP="00362D17">
      <w:pPr>
        <w:spacing w:line="276" w:lineRule="auto"/>
        <w:jc w:val="right"/>
        <w:rPr>
          <w:rFonts w:ascii="Century Gothic" w:eastAsia="Lucida Sans Unicode" w:hAnsi="Century Gothic"/>
          <w:bCs/>
          <w:spacing w:val="-3"/>
          <w:sz w:val="22"/>
          <w:szCs w:val="22"/>
          <w:lang w:val="pl-PL" w:eastAsia="ar-SA"/>
        </w:rPr>
      </w:pPr>
      <w:r w:rsidRPr="00707D56">
        <w:rPr>
          <w:rFonts w:ascii="Century Gothic" w:hAnsi="Century Gothic"/>
          <w:bCs/>
          <w:sz w:val="22"/>
          <w:szCs w:val="22"/>
          <w:lang w:val="pl-PL" w:eastAsia="ar-SA"/>
        </w:rPr>
        <w:t xml:space="preserve">do ”Regulaminu </w:t>
      </w:r>
      <w:r w:rsidRPr="00707D56">
        <w:rPr>
          <w:rFonts w:ascii="Century Gothic" w:hAnsi="Century Gothic"/>
          <w:bCs/>
          <w:spacing w:val="-3"/>
          <w:sz w:val="22"/>
          <w:szCs w:val="22"/>
          <w:lang w:val="pl-PL" w:eastAsia="ar-SA"/>
        </w:rPr>
        <w:t xml:space="preserve">udzielania zamówień publicznych </w:t>
      </w:r>
    </w:p>
    <w:p w:rsidR="00362D17" w:rsidRPr="00707D56" w:rsidRDefault="00362D17" w:rsidP="00362D17">
      <w:pPr>
        <w:spacing w:line="276" w:lineRule="auto"/>
        <w:jc w:val="right"/>
        <w:rPr>
          <w:rFonts w:ascii="Century Gothic" w:hAnsi="Century Gothic"/>
          <w:bCs/>
          <w:spacing w:val="-3"/>
          <w:sz w:val="22"/>
          <w:szCs w:val="22"/>
          <w:lang w:val="pl-PL" w:eastAsia="ar-SA"/>
        </w:rPr>
      </w:pPr>
      <w:r w:rsidRPr="00707D56">
        <w:rPr>
          <w:rFonts w:ascii="Century Gothic" w:hAnsi="Century Gothic"/>
          <w:spacing w:val="-3"/>
          <w:sz w:val="22"/>
          <w:szCs w:val="22"/>
          <w:lang w:val="pl-PL" w:eastAsia="ar-SA"/>
        </w:rPr>
        <w:t xml:space="preserve">na potrzeby </w:t>
      </w:r>
      <w:r w:rsidRPr="00707D56">
        <w:rPr>
          <w:rFonts w:ascii="Century Gothic" w:hAnsi="Century Gothic"/>
          <w:bCs/>
          <w:spacing w:val="-3"/>
          <w:sz w:val="22"/>
          <w:szCs w:val="22"/>
          <w:lang w:val="pl-PL" w:eastAsia="ar-SA"/>
        </w:rPr>
        <w:t xml:space="preserve">Miejskiego Ośrodka Pomocy Społecznej       </w:t>
      </w:r>
    </w:p>
    <w:p w:rsidR="00362D17" w:rsidRPr="00707D56" w:rsidRDefault="00362D17" w:rsidP="00362D17">
      <w:pPr>
        <w:spacing w:line="276" w:lineRule="auto"/>
        <w:jc w:val="right"/>
        <w:rPr>
          <w:rFonts w:ascii="Century Gothic" w:hAnsi="Century Gothic"/>
          <w:sz w:val="22"/>
          <w:szCs w:val="22"/>
          <w:lang w:val="pl-PL"/>
        </w:rPr>
      </w:pPr>
      <w:r w:rsidRPr="00707D56">
        <w:rPr>
          <w:rFonts w:ascii="Century Gothic" w:hAnsi="Century Gothic"/>
          <w:bCs/>
          <w:spacing w:val="-3"/>
          <w:sz w:val="22"/>
          <w:szCs w:val="22"/>
          <w:lang w:val="pl-PL" w:eastAsia="ar-SA"/>
        </w:rPr>
        <w:t xml:space="preserve"> w Krasnymstawie</w:t>
      </w:r>
      <w:r w:rsidRPr="00707D56">
        <w:rPr>
          <w:rFonts w:ascii="Century Gothic" w:hAnsi="Century Gothic"/>
          <w:bCs/>
          <w:spacing w:val="-3"/>
          <w:sz w:val="22"/>
          <w:szCs w:val="22"/>
          <w:lang w:val="pl-PL"/>
        </w:rPr>
        <w:t xml:space="preserve">  </w:t>
      </w:r>
      <w:r w:rsidRPr="00707D56">
        <w:rPr>
          <w:rFonts w:ascii="Century Gothic" w:hAnsi="Century Gothic"/>
          <w:sz w:val="22"/>
          <w:szCs w:val="22"/>
          <w:lang w:val="pl-PL"/>
        </w:rPr>
        <w:t xml:space="preserve">w ramach Projektu  </w:t>
      </w:r>
    </w:p>
    <w:p w:rsidR="00362D17" w:rsidRPr="00707D56" w:rsidRDefault="00362D17" w:rsidP="00362D17">
      <w:pPr>
        <w:spacing w:line="276" w:lineRule="auto"/>
        <w:jc w:val="right"/>
        <w:rPr>
          <w:rFonts w:ascii="Century Gothic" w:hAnsi="Century Gothic"/>
          <w:bCs/>
          <w:spacing w:val="-3"/>
          <w:sz w:val="22"/>
          <w:szCs w:val="22"/>
          <w:lang w:val="pl-PL" w:eastAsia="ar-SA"/>
        </w:rPr>
      </w:pPr>
      <w:r w:rsidRPr="00707D56">
        <w:rPr>
          <w:rFonts w:ascii="Century Gothic" w:hAnsi="Century Gothic"/>
          <w:sz w:val="22"/>
          <w:szCs w:val="22"/>
          <w:lang w:val="pl-PL"/>
        </w:rPr>
        <w:t>pt. „</w:t>
      </w:r>
      <w:r w:rsidR="00B01A0D">
        <w:rPr>
          <w:rFonts w:ascii="Century Gothic" w:hAnsi="Century Gothic"/>
          <w:sz w:val="22"/>
          <w:szCs w:val="22"/>
          <w:lang w:val="pl-PL"/>
        </w:rPr>
        <w:t>Polityka Senioralna EFS+</w:t>
      </w:r>
      <w:r w:rsidRPr="00707D56">
        <w:rPr>
          <w:rFonts w:ascii="Century Gothic" w:hAnsi="Century Gothic"/>
          <w:sz w:val="22"/>
          <w:szCs w:val="22"/>
          <w:lang w:val="pl-PL"/>
        </w:rPr>
        <w:t xml:space="preserve">” </w:t>
      </w:r>
    </w:p>
    <w:p w:rsidR="00362D17" w:rsidRPr="00707D56" w:rsidRDefault="00362D17" w:rsidP="00362D17">
      <w:pPr>
        <w:spacing w:line="276" w:lineRule="auto"/>
        <w:rPr>
          <w:rFonts w:ascii="Century Gothic" w:hAnsi="Century Gothic"/>
          <w:sz w:val="22"/>
          <w:szCs w:val="22"/>
          <w:lang w:val="pl-PL" w:eastAsia="ar-SA"/>
        </w:rPr>
      </w:pPr>
    </w:p>
    <w:p w:rsidR="00362D17" w:rsidRPr="00707D56" w:rsidRDefault="00362D17" w:rsidP="00362D17">
      <w:pPr>
        <w:spacing w:line="276" w:lineRule="auto"/>
        <w:jc w:val="right"/>
        <w:rPr>
          <w:rFonts w:ascii="Century Gothic" w:hAnsi="Century Gothic"/>
          <w:sz w:val="22"/>
          <w:szCs w:val="22"/>
          <w:lang w:val="pl-PL" w:eastAsia="ar-SA"/>
        </w:rPr>
      </w:pPr>
      <w:r w:rsidRPr="00707D56">
        <w:rPr>
          <w:rFonts w:ascii="Century Gothic" w:hAnsi="Century Gothic"/>
          <w:sz w:val="22"/>
          <w:szCs w:val="22"/>
          <w:lang w:val="pl-PL" w:eastAsia="ar-SA"/>
        </w:rPr>
        <w:t xml:space="preserve">Krasnystaw, </w:t>
      </w:r>
      <w:r w:rsidR="00B01A0D">
        <w:rPr>
          <w:rFonts w:ascii="Century Gothic" w:hAnsi="Century Gothic"/>
          <w:sz w:val="22"/>
          <w:szCs w:val="22"/>
          <w:lang w:val="pl-PL" w:eastAsia="ar-SA"/>
        </w:rPr>
        <w:t>04.03.2024</w:t>
      </w:r>
      <w:r>
        <w:rPr>
          <w:rFonts w:ascii="Century Gothic" w:hAnsi="Century Gothic"/>
          <w:sz w:val="22"/>
          <w:szCs w:val="22"/>
          <w:lang w:val="pl-PL" w:eastAsia="ar-SA"/>
        </w:rPr>
        <w:t xml:space="preserve"> r.</w:t>
      </w:r>
    </w:p>
    <w:p w:rsidR="00362D17" w:rsidRPr="00707D56" w:rsidRDefault="00362D17" w:rsidP="00362D17">
      <w:pPr>
        <w:spacing w:line="276" w:lineRule="auto"/>
        <w:rPr>
          <w:rFonts w:ascii="Century Gothic" w:hAnsi="Century Gothic"/>
          <w:sz w:val="22"/>
          <w:szCs w:val="22"/>
          <w:lang w:val="pl-PL" w:eastAsia="ar-SA"/>
        </w:rPr>
      </w:pPr>
    </w:p>
    <w:p w:rsidR="00362D17" w:rsidRPr="00707D56" w:rsidRDefault="00362D17" w:rsidP="00362D17">
      <w:pPr>
        <w:spacing w:line="276" w:lineRule="auto"/>
        <w:rPr>
          <w:rFonts w:ascii="Century Gothic" w:hAnsi="Century Gothic"/>
          <w:sz w:val="22"/>
          <w:szCs w:val="22"/>
          <w:lang w:val="pl-PL" w:eastAsia="ar-SA"/>
        </w:rPr>
      </w:pPr>
      <w:r w:rsidRPr="00707D56">
        <w:rPr>
          <w:rFonts w:ascii="Century Gothic" w:hAnsi="Century Gothic"/>
          <w:sz w:val="22"/>
          <w:szCs w:val="22"/>
          <w:lang w:val="pl-PL" w:eastAsia="ar-SA"/>
        </w:rPr>
        <w:t xml:space="preserve">OPS. </w:t>
      </w:r>
      <w:r>
        <w:rPr>
          <w:rFonts w:ascii="Century Gothic" w:hAnsi="Century Gothic"/>
          <w:sz w:val="22"/>
          <w:szCs w:val="22"/>
          <w:lang w:val="pl-PL" w:eastAsia="ar-SA"/>
        </w:rPr>
        <w:t>I.501.</w:t>
      </w:r>
      <w:r w:rsidR="00B01A0D">
        <w:rPr>
          <w:rFonts w:ascii="Century Gothic" w:hAnsi="Century Gothic"/>
          <w:sz w:val="22"/>
          <w:szCs w:val="22"/>
          <w:lang w:val="pl-PL" w:eastAsia="ar-SA"/>
        </w:rPr>
        <w:t>3.</w:t>
      </w:r>
      <w:r>
        <w:rPr>
          <w:rFonts w:ascii="Century Gothic" w:hAnsi="Century Gothic"/>
          <w:sz w:val="22"/>
          <w:szCs w:val="22"/>
          <w:lang w:val="pl-PL" w:eastAsia="ar-SA"/>
        </w:rPr>
        <w:t>4</w:t>
      </w:r>
      <w:r w:rsidR="00B01A0D">
        <w:rPr>
          <w:rFonts w:ascii="Century Gothic" w:hAnsi="Century Gothic"/>
          <w:sz w:val="22"/>
          <w:szCs w:val="22"/>
          <w:lang w:val="pl-PL" w:eastAsia="ar-SA"/>
        </w:rPr>
        <w:t>.2</w:t>
      </w:r>
      <w:r>
        <w:rPr>
          <w:rFonts w:ascii="Century Gothic" w:hAnsi="Century Gothic"/>
          <w:sz w:val="22"/>
          <w:szCs w:val="22"/>
          <w:lang w:val="pl-PL" w:eastAsia="ar-SA"/>
        </w:rPr>
        <w:t>.1.202</w:t>
      </w:r>
      <w:r w:rsidR="00B01A0D">
        <w:rPr>
          <w:rFonts w:ascii="Century Gothic" w:hAnsi="Century Gothic"/>
          <w:sz w:val="22"/>
          <w:szCs w:val="22"/>
          <w:lang w:val="pl-PL" w:eastAsia="ar-SA"/>
        </w:rPr>
        <w:t>4</w:t>
      </w:r>
    </w:p>
    <w:p w:rsidR="00362D17" w:rsidRPr="00707D56" w:rsidRDefault="00362D17" w:rsidP="00362D17">
      <w:pPr>
        <w:spacing w:line="276" w:lineRule="auto"/>
        <w:jc w:val="center"/>
        <w:rPr>
          <w:rFonts w:ascii="Century Gothic" w:hAnsi="Century Gothic"/>
          <w:sz w:val="22"/>
          <w:szCs w:val="22"/>
          <w:lang w:val="pl-PL" w:eastAsia="ar-SA"/>
        </w:rPr>
      </w:pPr>
      <w:r w:rsidRPr="00707D56">
        <w:rPr>
          <w:rFonts w:ascii="Century Gothic" w:hAnsi="Century Gothic"/>
          <w:sz w:val="22"/>
          <w:szCs w:val="22"/>
          <w:lang w:val="pl-PL" w:eastAsia="ar-SA"/>
        </w:rPr>
        <w:t>W N I O S E K</w:t>
      </w:r>
    </w:p>
    <w:p w:rsidR="00362D17" w:rsidRPr="00707D56" w:rsidRDefault="00362D17" w:rsidP="00362D17">
      <w:pPr>
        <w:spacing w:line="276" w:lineRule="auto"/>
        <w:rPr>
          <w:rFonts w:ascii="Century Gothic" w:hAnsi="Century Gothic"/>
          <w:sz w:val="22"/>
          <w:szCs w:val="22"/>
          <w:lang w:val="pl-PL" w:eastAsia="ar-SA"/>
        </w:rPr>
      </w:pPr>
    </w:p>
    <w:p w:rsidR="00A15D49" w:rsidRDefault="00362D17" w:rsidP="00362D17">
      <w:pPr>
        <w:spacing w:line="276" w:lineRule="auto"/>
        <w:jc w:val="both"/>
        <w:rPr>
          <w:rFonts w:ascii="Century Gothic" w:hAnsi="Century Gothic"/>
          <w:i/>
          <w:sz w:val="22"/>
          <w:szCs w:val="22"/>
          <w:lang w:val="pl-PL" w:eastAsia="ar-SA"/>
        </w:rPr>
      </w:pPr>
      <w:r w:rsidRPr="00707D56">
        <w:rPr>
          <w:rFonts w:ascii="Century Gothic" w:hAnsi="Century Gothic"/>
          <w:sz w:val="22"/>
          <w:szCs w:val="22"/>
          <w:lang w:val="pl-PL" w:eastAsia="ar-SA"/>
        </w:rPr>
        <w:t xml:space="preserve"> </w:t>
      </w:r>
      <w:r w:rsidRPr="00707D56">
        <w:rPr>
          <w:rFonts w:ascii="Century Gothic" w:hAnsi="Century Gothic"/>
          <w:i/>
          <w:sz w:val="22"/>
          <w:szCs w:val="22"/>
          <w:lang w:val="pl-PL" w:eastAsia="ar-SA"/>
        </w:rPr>
        <w:t>dotyczący zakupu</w:t>
      </w:r>
      <w:r>
        <w:rPr>
          <w:rFonts w:ascii="Century Gothic" w:hAnsi="Century Gothic"/>
          <w:i/>
          <w:sz w:val="22"/>
          <w:szCs w:val="22"/>
          <w:lang w:val="pl-PL" w:eastAsia="ar-SA"/>
        </w:rPr>
        <w:t xml:space="preserve"> usług:</w:t>
      </w:r>
    </w:p>
    <w:p w:rsidR="00362D17" w:rsidRPr="00B01A0D" w:rsidRDefault="00B01A0D" w:rsidP="00B01A0D">
      <w:pPr>
        <w:pStyle w:val="Akapitzlist"/>
        <w:numPr>
          <w:ilvl w:val="0"/>
          <w:numId w:val="8"/>
        </w:numPr>
        <w:spacing w:line="276" w:lineRule="auto"/>
        <w:jc w:val="both"/>
        <w:rPr>
          <w:rFonts w:ascii="Century Gothic" w:hAnsi="Century Gothic"/>
          <w:b/>
          <w:i/>
          <w:sz w:val="22"/>
          <w:szCs w:val="22"/>
          <w:lang w:val="pl-PL" w:eastAsia="ar-SA"/>
        </w:rPr>
      </w:pPr>
      <w:r>
        <w:rPr>
          <w:rFonts w:ascii="Century Gothic" w:hAnsi="Century Gothic"/>
          <w:b/>
          <w:i/>
          <w:sz w:val="22"/>
          <w:szCs w:val="22"/>
          <w:lang w:val="pl-PL" w:eastAsia="ar-SA"/>
        </w:rPr>
        <w:t xml:space="preserve"> Poradnictw</w:t>
      </w:r>
      <w:r w:rsidR="0027201D">
        <w:rPr>
          <w:rFonts w:ascii="Century Gothic" w:hAnsi="Century Gothic"/>
          <w:b/>
          <w:i/>
          <w:sz w:val="22"/>
          <w:szCs w:val="22"/>
          <w:lang w:val="pl-PL" w:eastAsia="ar-SA"/>
        </w:rPr>
        <w:t>o</w:t>
      </w:r>
      <w:r>
        <w:rPr>
          <w:rFonts w:ascii="Century Gothic" w:hAnsi="Century Gothic"/>
          <w:b/>
          <w:i/>
          <w:sz w:val="22"/>
          <w:szCs w:val="22"/>
          <w:lang w:val="pl-PL" w:eastAsia="ar-SA"/>
        </w:rPr>
        <w:t xml:space="preserve"> specjalistyczne</w:t>
      </w:r>
      <w:r w:rsidR="0027201D">
        <w:rPr>
          <w:rFonts w:ascii="Century Gothic" w:hAnsi="Century Gothic"/>
          <w:b/>
          <w:i/>
          <w:sz w:val="22"/>
          <w:szCs w:val="22"/>
          <w:lang w:val="pl-PL" w:eastAsia="ar-SA"/>
        </w:rPr>
        <w:t xml:space="preserve"> </w:t>
      </w:r>
      <w:r>
        <w:rPr>
          <w:rFonts w:ascii="Century Gothic" w:hAnsi="Century Gothic"/>
          <w:b/>
          <w:i/>
          <w:sz w:val="22"/>
          <w:szCs w:val="22"/>
          <w:lang w:val="pl-PL" w:eastAsia="ar-SA"/>
        </w:rPr>
        <w:t xml:space="preserve"> – psychologiczne</w:t>
      </w:r>
      <w:r w:rsidR="0027201D">
        <w:rPr>
          <w:rFonts w:ascii="Century Gothic" w:hAnsi="Century Gothic"/>
          <w:b/>
          <w:i/>
          <w:sz w:val="22"/>
          <w:szCs w:val="22"/>
          <w:lang w:val="pl-PL" w:eastAsia="ar-SA"/>
        </w:rPr>
        <w:t xml:space="preserve"> </w:t>
      </w:r>
      <w:r>
        <w:rPr>
          <w:rFonts w:ascii="Century Gothic" w:hAnsi="Century Gothic"/>
          <w:b/>
          <w:i/>
          <w:sz w:val="22"/>
          <w:szCs w:val="22"/>
          <w:lang w:val="pl-PL" w:eastAsia="ar-SA"/>
        </w:rPr>
        <w:t xml:space="preserve"> </w:t>
      </w:r>
    </w:p>
    <w:p w:rsidR="00362D17" w:rsidRPr="00707D56" w:rsidRDefault="00362D17" w:rsidP="00362D17">
      <w:pPr>
        <w:spacing w:line="276" w:lineRule="auto"/>
        <w:rPr>
          <w:rFonts w:ascii="Century Gothic" w:hAnsi="Century Gothic"/>
          <w:sz w:val="22"/>
          <w:szCs w:val="22"/>
          <w:lang w:val="pl-PL" w:eastAsia="ar-SA"/>
        </w:rPr>
      </w:pPr>
    </w:p>
    <w:p w:rsidR="00362D17" w:rsidRPr="00707D56" w:rsidRDefault="00A15D49" w:rsidP="00B01A0D">
      <w:pPr>
        <w:spacing w:line="276" w:lineRule="auto"/>
        <w:ind w:left="2124" w:firstLine="708"/>
        <w:rPr>
          <w:rFonts w:ascii="Century Gothic" w:hAnsi="Century Gothic"/>
          <w:sz w:val="22"/>
          <w:szCs w:val="22"/>
          <w:lang w:val="pl-PL" w:eastAsia="ar-SA"/>
        </w:rPr>
      </w:pPr>
      <w:r>
        <w:rPr>
          <w:rFonts w:ascii="Century Gothic" w:hAnsi="Century Gothic"/>
          <w:i/>
          <w:sz w:val="22"/>
          <w:szCs w:val="22"/>
          <w:lang w:val="pl-PL" w:eastAsia="ar-SA"/>
        </w:rPr>
        <w:t xml:space="preserve">Monika Sawa – </w:t>
      </w:r>
      <w:r w:rsidR="00B01A0D">
        <w:rPr>
          <w:rFonts w:ascii="Century Gothic" w:hAnsi="Century Gothic"/>
          <w:i/>
          <w:sz w:val="22"/>
          <w:szCs w:val="22"/>
          <w:lang w:val="pl-PL" w:eastAsia="ar-SA"/>
        </w:rPr>
        <w:t>Koordynator projektu</w:t>
      </w:r>
    </w:p>
    <w:p w:rsidR="00362D17" w:rsidRPr="00707D56" w:rsidRDefault="00362D17" w:rsidP="00362D17">
      <w:pPr>
        <w:spacing w:line="276" w:lineRule="auto"/>
        <w:rPr>
          <w:rFonts w:ascii="Century Gothic" w:hAnsi="Century Gothic"/>
          <w:i/>
          <w:sz w:val="22"/>
          <w:szCs w:val="22"/>
          <w:lang w:val="pl-PL" w:eastAsia="ar-SA"/>
        </w:rPr>
      </w:pPr>
      <w:r w:rsidRPr="00707D56">
        <w:rPr>
          <w:rFonts w:ascii="Century Gothic" w:hAnsi="Century Gothic"/>
          <w:i/>
          <w:sz w:val="22"/>
          <w:szCs w:val="22"/>
          <w:lang w:val="pl-PL" w:eastAsia="ar-SA"/>
        </w:rPr>
        <w:t xml:space="preserve">                            Osoba ustalająca przedmiot zamówienia i określająca jego wartość </w:t>
      </w:r>
    </w:p>
    <w:p w:rsidR="00362D17" w:rsidRPr="00707D56" w:rsidRDefault="00362D17" w:rsidP="00362D17">
      <w:pPr>
        <w:spacing w:line="276" w:lineRule="auto"/>
        <w:rPr>
          <w:rFonts w:ascii="Century Gothic" w:hAnsi="Century Gothic"/>
          <w:sz w:val="22"/>
          <w:szCs w:val="22"/>
          <w:lang w:val="pl-PL" w:eastAsia="ar-SA"/>
        </w:rPr>
      </w:pPr>
    </w:p>
    <w:p w:rsidR="00362D17" w:rsidRDefault="00362D17" w:rsidP="00362D17">
      <w:pPr>
        <w:spacing w:line="276" w:lineRule="auto"/>
        <w:rPr>
          <w:rFonts w:ascii="Century Gothic" w:hAnsi="Century Gothic"/>
          <w:sz w:val="22"/>
          <w:szCs w:val="22"/>
          <w:lang w:val="pl-PL" w:eastAsia="ar-SA"/>
        </w:rPr>
      </w:pPr>
      <w:r w:rsidRPr="00707D56">
        <w:rPr>
          <w:rFonts w:ascii="Century Gothic" w:hAnsi="Century Gothic"/>
          <w:sz w:val="22"/>
          <w:szCs w:val="22"/>
          <w:lang w:val="pl-PL" w:eastAsia="ar-SA"/>
        </w:rPr>
        <w:t>Przedmiot zamówienia:</w:t>
      </w:r>
      <w:r w:rsidRPr="00707D56">
        <w:rPr>
          <w:rFonts w:ascii="Century Gothic" w:hAnsi="Century Gothic"/>
          <w:sz w:val="22"/>
          <w:szCs w:val="22"/>
          <w:lang w:val="pl-PL" w:eastAsia="ar-SA"/>
        </w:rPr>
        <w:tab/>
      </w:r>
      <w:r w:rsidRPr="00707D56">
        <w:rPr>
          <w:rFonts w:ascii="Century Gothic" w:hAnsi="Century Gothic"/>
          <w:sz w:val="22"/>
          <w:szCs w:val="22"/>
          <w:lang w:val="pl-PL" w:eastAsia="ar-SA"/>
        </w:rPr>
        <w:tab/>
      </w:r>
      <w:r w:rsidRPr="00707D56">
        <w:rPr>
          <w:rFonts w:ascii="Century Gothic" w:hAnsi="Century Gothic"/>
          <w:sz w:val="22"/>
          <w:szCs w:val="22"/>
          <w:lang w:val="pl-PL" w:eastAsia="ar-SA"/>
        </w:rPr>
        <w:tab/>
      </w:r>
      <w:r w:rsidRPr="00707D56">
        <w:rPr>
          <w:rFonts w:ascii="Century Gothic" w:hAnsi="Century Gothic"/>
          <w:sz w:val="22"/>
          <w:szCs w:val="22"/>
          <w:lang w:val="pl-PL" w:eastAsia="ar-SA"/>
        </w:rPr>
        <w:tab/>
      </w:r>
      <w:r w:rsidRPr="00707D56">
        <w:rPr>
          <w:rFonts w:ascii="Century Gothic" w:hAnsi="Century Gothic"/>
          <w:sz w:val="22"/>
          <w:szCs w:val="22"/>
          <w:lang w:val="pl-PL" w:eastAsia="ar-SA"/>
        </w:rPr>
        <w:tab/>
      </w:r>
      <w:r w:rsidRPr="00707D56">
        <w:rPr>
          <w:rFonts w:ascii="Century Gothic" w:hAnsi="Century Gothic"/>
          <w:sz w:val="22"/>
          <w:szCs w:val="22"/>
          <w:lang w:val="pl-PL" w:eastAsia="ar-SA"/>
        </w:rPr>
        <w:tab/>
      </w:r>
      <w:r w:rsidRPr="00707D56">
        <w:rPr>
          <w:rFonts w:ascii="Century Gothic" w:hAnsi="Century Gothic"/>
          <w:sz w:val="22"/>
          <w:szCs w:val="22"/>
          <w:lang w:val="pl-PL" w:eastAsia="ar-SA"/>
        </w:rPr>
        <w:tab/>
        <w:t xml:space="preserve">       ilość</w:t>
      </w:r>
      <w:r w:rsidR="00A15D49">
        <w:rPr>
          <w:rFonts w:ascii="Century Gothic" w:hAnsi="Century Gothic"/>
          <w:sz w:val="22"/>
          <w:szCs w:val="22"/>
          <w:lang w:val="pl-PL" w:eastAsia="ar-SA"/>
        </w:rPr>
        <w:t>:</w:t>
      </w:r>
    </w:p>
    <w:p w:rsidR="00A15D49" w:rsidRDefault="00A15D49" w:rsidP="00362D17">
      <w:pPr>
        <w:spacing w:line="276" w:lineRule="auto"/>
        <w:rPr>
          <w:rFonts w:ascii="Century Gothic" w:hAnsi="Century Gothic"/>
          <w:sz w:val="22"/>
          <w:szCs w:val="22"/>
          <w:lang w:val="pl-PL" w:eastAsia="ar-SA"/>
        </w:rPr>
      </w:pPr>
    </w:p>
    <w:p w:rsidR="00A15D49" w:rsidRPr="00707D56" w:rsidRDefault="00A15D49" w:rsidP="00362D17">
      <w:pPr>
        <w:spacing w:line="276" w:lineRule="auto"/>
        <w:rPr>
          <w:rFonts w:ascii="Century Gothic" w:hAnsi="Century Gothic"/>
          <w:sz w:val="22"/>
          <w:szCs w:val="22"/>
          <w:lang w:val="pl-PL" w:eastAsia="ar-SA"/>
        </w:rPr>
      </w:pPr>
      <w:r>
        <w:rPr>
          <w:rFonts w:ascii="Century Gothic" w:hAnsi="Century Gothic"/>
          <w:sz w:val="22"/>
          <w:szCs w:val="22"/>
          <w:lang w:val="pl-PL" w:eastAsia="ar-SA"/>
        </w:rPr>
        <w:t xml:space="preserve">Przedmiotem zamówienia są usługi </w:t>
      </w:r>
      <w:r w:rsidR="00CB6A13">
        <w:rPr>
          <w:rFonts w:ascii="Century Gothic" w:hAnsi="Century Gothic"/>
          <w:sz w:val="22"/>
          <w:szCs w:val="22"/>
          <w:lang w:val="pl-PL" w:eastAsia="ar-SA"/>
        </w:rPr>
        <w:t>poradnictwa specjalistycznego dla uczestników projektu pt. „ Polityka Senioralna EFS+”</w:t>
      </w:r>
      <w:r>
        <w:rPr>
          <w:rFonts w:ascii="Century Gothic" w:hAnsi="Century Gothic"/>
          <w:sz w:val="22"/>
          <w:szCs w:val="22"/>
          <w:lang w:val="pl-PL" w:eastAsia="ar-SA"/>
        </w:rPr>
        <w:t xml:space="preserve"> </w:t>
      </w:r>
      <w:r w:rsidR="00CB6A13">
        <w:rPr>
          <w:rFonts w:ascii="Century Gothic" w:hAnsi="Century Gothic"/>
          <w:sz w:val="22"/>
          <w:szCs w:val="22"/>
          <w:lang w:val="pl-PL" w:eastAsia="ar-SA"/>
        </w:rPr>
        <w:t xml:space="preserve"> w formie</w:t>
      </w:r>
      <w:r>
        <w:rPr>
          <w:rFonts w:ascii="Century Gothic" w:hAnsi="Century Gothic"/>
          <w:sz w:val="22"/>
          <w:szCs w:val="22"/>
          <w:lang w:val="pl-PL" w:eastAsia="ar-SA"/>
        </w:rPr>
        <w:t>:</w:t>
      </w:r>
    </w:p>
    <w:p w:rsidR="00A15D49" w:rsidRPr="00A15D49" w:rsidRDefault="00CB6A13" w:rsidP="00652EB0">
      <w:pPr>
        <w:pStyle w:val="Akapitzlist"/>
        <w:numPr>
          <w:ilvl w:val="0"/>
          <w:numId w:val="10"/>
        </w:numPr>
        <w:rPr>
          <w:rFonts w:ascii="Century Gothic" w:hAnsi="Century Gothic"/>
          <w:b/>
          <w:i/>
          <w:sz w:val="22"/>
          <w:szCs w:val="22"/>
          <w:lang w:val="pl-PL" w:eastAsia="ar-SA"/>
        </w:rPr>
      </w:pPr>
      <w:r>
        <w:rPr>
          <w:rFonts w:ascii="Century Gothic" w:hAnsi="Century Gothic"/>
          <w:b/>
          <w:i/>
          <w:sz w:val="22"/>
          <w:szCs w:val="22"/>
          <w:lang w:val="pl-PL" w:eastAsia="ar-SA"/>
        </w:rPr>
        <w:t xml:space="preserve">Indywidualnych porad specjalistycznych - </w:t>
      </w:r>
      <w:r w:rsidR="0027201D">
        <w:rPr>
          <w:rFonts w:ascii="Century Gothic" w:hAnsi="Century Gothic"/>
          <w:b/>
          <w:i/>
          <w:sz w:val="22"/>
          <w:szCs w:val="22"/>
          <w:lang w:val="pl-PL" w:eastAsia="ar-SA"/>
        </w:rPr>
        <w:t>psychologicznych</w:t>
      </w:r>
      <w:r w:rsidR="00B01A0D">
        <w:rPr>
          <w:rFonts w:ascii="Century Gothic" w:hAnsi="Century Gothic"/>
          <w:b/>
          <w:i/>
          <w:sz w:val="22"/>
          <w:szCs w:val="22"/>
          <w:lang w:val="pl-PL" w:eastAsia="ar-SA"/>
        </w:rPr>
        <w:t xml:space="preserve"> </w:t>
      </w:r>
      <w:r>
        <w:rPr>
          <w:rFonts w:ascii="Century Gothic" w:hAnsi="Century Gothic"/>
          <w:b/>
          <w:i/>
          <w:sz w:val="22"/>
          <w:szCs w:val="22"/>
          <w:lang w:val="pl-PL" w:eastAsia="ar-SA"/>
        </w:rPr>
        <w:t xml:space="preserve"> w wymiarze </w:t>
      </w:r>
      <w:r w:rsidR="00D33F7A">
        <w:rPr>
          <w:rFonts w:ascii="Century Gothic" w:hAnsi="Century Gothic"/>
          <w:b/>
          <w:i/>
          <w:sz w:val="22"/>
          <w:szCs w:val="22"/>
          <w:lang w:val="pl-PL" w:eastAsia="ar-SA"/>
        </w:rPr>
        <w:t>150 godzin</w:t>
      </w:r>
      <w:r>
        <w:rPr>
          <w:rFonts w:ascii="Century Gothic" w:hAnsi="Century Gothic"/>
          <w:b/>
          <w:i/>
          <w:sz w:val="22"/>
          <w:szCs w:val="22"/>
          <w:lang w:val="pl-PL" w:eastAsia="ar-SA"/>
        </w:rPr>
        <w:t xml:space="preserve"> łącznie</w:t>
      </w:r>
    </w:p>
    <w:p w:rsidR="00362D17" w:rsidRPr="00CB6A13" w:rsidRDefault="00CB6A13" w:rsidP="00CB6A13">
      <w:pPr>
        <w:spacing w:line="276" w:lineRule="auto"/>
        <w:jc w:val="both"/>
        <w:rPr>
          <w:rFonts w:ascii="Century Gothic" w:hAnsi="Century Gothic"/>
          <w:b/>
          <w:i/>
          <w:sz w:val="22"/>
          <w:szCs w:val="22"/>
          <w:lang w:val="pl-PL" w:eastAsia="ar-SA"/>
        </w:rPr>
      </w:pPr>
      <w:r>
        <w:rPr>
          <w:rFonts w:ascii="Century Gothic" w:hAnsi="Century Gothic"/>
          <w:b/>
          <w:i/>
          <w:sz w:val="22"/>
          <w:szCs w:val="22"/>
          <w:lang w:val="pl-PL" w:eastAsia="ar-SA"/>
        </w:rPr>
        <w:t xml:space="preserve"> </w:t>
      </w:r>
    </w:p>
    <w:p w:rsidR="00362D17" w:rsidRPr="00707D56" w:rsidRDefault="00362D17" w:rsidP="00362D17">
      <w:pPr>
        <w:spacing w:line="200" w:lineRule="atLeast"/>
        <w:jc w:val="both"/>
        <w:rPr>
          <w:rFonts w:ascii="Century Gothic" w:hAnsi="Century Gothic"/>
          <w:sz w:val="22"/>
          <w:szCs w:val="22"/>
          <w:lang w:val="pl-PL" w:eastAsia="ar-SA"/>
        </w:rPr>
      </w:pPr>
      <w:r w:rsidRPr="00707D56">
        <w:rPr>
          <w:rFonts w:ascii="Century Gothic" w:hAnsi="Century Gothic"/>
          <w:sz w:val="22"/>
          <w:szCs w:val="22"/>
          <w:lang w:val="pl-PL" w:eastAsia="ar-SA"/>
        </w:rPr>
        <w:t>Szacunkowa wartość zamówienia (bez podatku VAT) w oparciu o aktualny średni kurs złotego do euro stanowiącego podstawę przeliczenia wartości zamówień publicznych zgodnie z  Rozporządzeniem Prezesa Rady Ministrów:</w:t>
      </w:r>
    </w:p>
    <w:p w:rsidR="00362D17" w:rsidRDefault="00A15D49" w:rsidP="00362D17">
      <w:pPr>
        <w:spacing w:line="200" w:lineRule="atLeast"/>
        <w:rPr>
          <w:rFonts w:ascii="Century Gothic" w:hAnsi="Century Gothic"/>
          <w:sz w:val="22"/>
          <w:szCs w:val="22"/>
          <w:lang w:val="pl-PL" w:eastAsia="ar-SA"/>
        </w:rPr>
      </w:pPr>
      <w:r w:rsidRPr="00A15D49">
        <w:rPr>
          <w:rFonts w:ascii="Century Gothic" w:hAnsi="Century Gothic"/>
          <w:sz w:val="22"/>
          <w:szCs w:val="22"/>
          <w:lang w:val="pl-PL" w:eastAsia="ar-SA"/>
        </w:rPr>
        <w:t xml:space="preserve">1 € = </w:t>
      </w:r>
      <w:r w:rsidR="0027201D" w:rsidRPr="0027201D">
        <w:rPr>
          <w:rFonts w:ascii="Century Gothic" w:hAnsi="Century Gothic"/>
          <w:sz w:val="22"/>
          <w:szCs w:val="22"/>
          <w:lang w:val="pl-PL" w:eastAsia="ar-SA"/>
        </w:rPr>
        <w:t>4,6371</w:t>
      </w:r>
      <w:r w:rsidRPr="00A15D49">
        <w:rPr>
          <w:rFonts w:ascii="Century Gothic" w:hAnsi="Century Gothic"/>
          <w:sz w:val="22"/>
          <w:szCs w:val="22"/>
          <w:lang w:val="pl-PL" w:eastAsia="ar-SA"/>
        </w:rPr>
        <w:t>zł.</w:t>
      </w:r>
    </w:p>
    <w:p w:rsidR="0027201D" w:rsidRDefault="0027201D" w:rsidP="0027201D">
      <w:pPr>
        <w:spacing w:line="276" w:lineRule="auto"/>
        <w:jc w:val="both"/>
        <w:rPr>
          <w:rFonts w:ascii="Century Gothic" w:hAnsi="Century Gothic"/>
          <w:sz w:val="22"/>
          <w:szCs w:val="22"/>
          <w:lang w:val="pl-PL" w:eastAsia="ar-SA"/>
        </w:rPr>
      </w:pPr>
    </w:p>
    <w:p w:rsidR="00A15D49" w:rsidRPr="0027201D" w:rsidRDefault="0027201D" w:rsidP="0027201D">
      <w:pPr>
        <w:spacing w:line="276" w:lineRule="auto"/>
        <w:jc w:val="both"/>
        <w:rPr>
          <w:rFonts w:ascii="Century Gothic" w:hAnsi="Century Gothic"/>
          <w:b/>
          <w:i/>
          <w:sz w:val="22"/>
          <w:szCs w:val="22"/>
          <w:lang w:val="pl-PL" w:eastAsia="ar-SA"/>
        </w:rPr>
      </w:pPr>
      <w:r w:rsidRPr="0027201D">
        <w:rPr>
          <w:rFonts w:ascii="Century Gothic" w:hAnsi="Century Gothic"/>
          <w:b/>
          <w:sz w:val="22"/>
          <w:szCs w:val="22"/>
          <w:lang w:val="pl-PL" w:eastAsia="ar-SA"/>
        </w:rPr>
        <w:t xml:space="preserve"> 30 000,00 </w:t>
      </w:r>
      <w:r w:rsidR="00A15D49" w:rsidRPr="0027201D">
        <w:rPr>
          <w:rFonts w:ascii="Century Gothic" w:hAnsi="Century Gothic"/>
          <w:b/>
          <w:i/>
          <w:sz w:val="22"/>
          <w:szCs w:val="22"/>
          <w:lang w:val="pl-PL" w:eastAsia="ar-SA"/>
        </w:rPr>
        <w:t xml:space="preserve">zł = </w:t>
      </w:r>
      <w:r w:rsidRPr="0027201D">
        <w:rPr>
          <w:rFonts w:ascii="Century Gothic" w:hAnsi="Century Gothic"/>
          <w:b/>
          <w:i/>
          <w:sz w:val="22"/>
          <w:szCs w:val="22"/>
          <w:lang w:val="pl-PL" w:eastAsia="ar-SA"/>
        </w:rPr>
        <w:t>6 469,56</w:t>
      </w:r>
      <w:r w:rsidR="00A15D49" w:rsidRPr="0027201D">
        <w:rPr>
          <w:rFonts w:ascii="Century Gothic" w:hAnsi="Century Gothic"/>
          <w:b/>
          <w:i/>
          <w:sz w:val="22"/>
          <w:szCs w:val="22"/>
          <w:lang w:val="pl-PL" w:eastAsia="ar-SA"/>
        </w:rPr>
        <w:t xml:space="preserve"> €</w:t>
      </w:r>
    </w:p>
    <w:p w:rsidR="00362D17" w:rsidRPr="0027201D" w:rsidRDefault="00362D17" w:rsidP="00362D17">
      <w:pPr>
        <w:spacing w:line="200" w:lineRule="atLeast"/>
        <w:rPr>
          <w:rFonts w:ascii="Century Gothic" w:hAnsi="Century Gothic"/>
          <w:b/>
          <w:sz w:val="22"/>
          <w:szCs w:val="22"/>
          <w:lang w:val="pl-PL" w:eastAsia="ar-SA"/>
        </w:rPr>
      </w:pPr>
    </w:p>
    <w:p w:rsidR="00362D17" w:rsidRPr="00707D56" w:rsidRDefault="00362D17" w:rsidP="00362D17">
      <w:pPr>
        <w:spacing w:line="200" w:lineRule="atLeast"/>
        <w:rPr>
          <w:rFonts w:ascii="Century Gothic" w:hAnsi="Century Gothic"/>
          <w:sz w:val="22"/>
          <w:szCs w:val="22"/>
          <w:lang w:val="pl-PL" w:eastAsia="ar-SA"/>
        </w:rPr>
      </w:pPr>
      <w:r w:rsidRPr="00707D56">
        <w:rPr>
          <w:rFonts w:ascii="Century Gothic" w:hAnsi="Century Gothic"/>
          <w:sz w:val="22"/>
          <w:szCs w:val="22"/>
          <w:lang w:val="pl-PL" w:eastAsia="ar-SA"/>
        </w:rPr>
        <w:t>Termin lub okres realizacji zamówienia:</w:t>
      </w:r>
    </w:p>
    <w:p w:rsidR="00362D17" w:rsidRPr="00707D56" w:rsidRDefault="00362D17" w:rsidP="00362D17">
      <w:pPr>
        <w:spacing w:line="200" w:lineRule="atLeast"/>
        <w:rPr>
          <w:rFonts w:ascii="Century Gothic" w:hAnsi="Century Gothic"/>
          <w:sz w:val="22"/>
          <w:szCs w:val="22"/>
          <w:lang w:val="pl-PL" w:eastAsia="ar-SA"/>
        </w:rPr>
      </w:pPr>
    </w:p>
    <w:p w:rsidR="00362D17" w:rsidRPr="001D6B98" w:rsidRDefault="0027201D" w:rsidP="00362D17">
      <w:pPr>
        <w:spacing w:line="200" w:lineRule="atLeast"/>
        <w:rPr>
          <w:rFonts w:ascii="Century Gothic" w:hAnsi="Century Gothic"/>
          <w:b/>
          <w:sz w:val="22"/>
          <w:szCs w:val="22"/>
          <w:lang w:val="pl-PL" w:eastAsia="ar-SA"/>
        </w:rPr>
      </w:pPr>
      <w:r w:rsidRPr="001D6B98">
        <w:rPr>
          <w:rFonts w:ascii="Century Gothic" w:hAnsi="Century Gothic"/>
          <w:b/>
          <w:sz w:val="22"/>
          <w:szCs w:val="22"/>
          <w:lang w:val="pl-PL" w:eastAsia="ar-SA"/>
        </w:rPr>
        <w:t>marzec 2024</w:t>
      </w:r>
      <w:r w:rsidR="00F7781A" w:rsidRPr="001D6B98">
        <w:rPr>
          <w:rFonts w:ascii="Century Gothic" w:hAnsi="Century Gothic"/>
          <w:b/>
          <w:sz w:val="22"/>
          <w:szCs w:val="22"/>
          <w:lang w:val="pl-PL" w:eastAsia="ar-SA"/>
        </w:rPr>
        <w:t xml:space="preserve"> – </w:t>
      </w:r>
      <w:r w:rsidRPr="001D6B98">
        <w:rPr>
          <w:rFonts w:ascii="Century Gothic" w:hAnsi="Century Gothic"/>
          <w:b/>
          <w:sz w:val="22"/>
          <w:szCs w:val="22"/>
          <w:lang w:val="pl-PL" w:eastAsia="ar-SA"/>
        </w:rPr>
        <w:t xml:space="preserve"> 31 grudzień </w:t>
      </w:r>
      <w:r w:rsidR="00F7781A" w:rsidRPr="001D6B98">
        <w:rPr>
          <w:rFonts w:ascii="Century Gothic" w:hAnsi="Century Gothic"/>
          <w:b/>
          <w:sz w:val="22"/>
          <w:szCs w:val="22"/>
          <w:lang w:val="pl-PL" w:eastAsia="ar-SA"/>
        </w:rPr>
        <w:t>202</w:t>
      </w:r>
      <w:r w:rsidRPr="001D6B98">
        <w:rPr>
          <w:rFonts w:ascii="Century Gothic" w:hAnsi="Century Gothic"/>
          <w:b/>
          <w:sz w:val="22"/>
          <w:szCs w:val="22"/>
          <w:lang w:val="pl-PL" w:eastAsia="ar-SA"/>
        </w:rPr>
        <w:t>5</w:t>
      </w:r>
    </w:p>
    <w:p w:rsidR="00362D17" w:rsidRPr="00707D56" w:rsidRDefault="00362D17" w:rsidP="00362D17">
      <w:pPr>
        <w:spacing w:line="200" w:lineRule="atLeast"/>
        <w:rPr>
          <w:rFonts w:ascii="Century Gothic" w:hAnsi="Century Gothic"/>
          <w:sz w:val="22"/>
          <w:szCs w:val="22"/>
          <w:lang w:val="pl-PL" w:eastAsia="ar-SA"/>
        </w:rPr>
      </w:pPr>
    </w:p>
    <w:p w:rsidR="00362D17" w:rsidRDefault="00362D17" w:rsidP="00362D17">
      <w:pPr>
        <w:spacing w:line="200" w:lineRule="atLeast"/>
        <w:rPr>
          <w:rFonts w:ascii="Century Gothic" w:hAnsi="Century Gothic"/>
          <w:sz w:val="22"/>
          <w:szCs w:val="22"/>
          <w:lang w:val="pl-PL" w:eastAsia="ar-SA"/>
        </w:rPr>
      </w:pPr>
      <w:r w:rsidRPr="00707D56">
        <w:rPr>
          <w:rFonts w:ascii="Century Gothic" w:hAnsi="Century Gothic"/>
          <w:sz w:val="22"/>
          <w:szCs w:val="22"/>
          <w:lang w:val="pl-PL" w:eastAsia="ar-SA"/>
        </w:rPr>
        <w:t>Informację o możliwości zrealizowania zamówienia zasięgnięto w niżej wymienionych firmach:</w:t>
      </w:r>
    </w:p>
    <w:p w:rsidR="00362D17" w:rsidRPr="00707D56" w:rsidRDefault="00F7781A" w:rsidP="00362D17">
      <w:pPr>
        <w:spacing w:line="200" w:lineRule="atLeast"/>
        <w:rPr>
          <w:rFonts w:ascii="Century Gothic" w:hAnsi="Century Gothic"/>
          <w:sz w:val="22"/>
          <w:szCs w:val="22"/>
          <w:lang w:val="pl-PL" w:eastAsia="ar-SA"/>
        </w:rPr>
      </w:pPr>
      <w:r>
        <w:rPr>
          <w:rFonts w:ascii="Century Gothic" w:hAnsi="Century Gothic"/>
          <w:sz w:val="22"/>
          <w:szCs w:val="22"/>
          <w:lang w:val="pl-PL" w:eastAsia="ar-SA"/>
        </w:rPr>
        <w:t xml:space="preserve">Otwarty nabór złożenia ofert w ramach procedury rozeznania rynku oraz analiza cen rynkowych – cenniki </w:t>
      </w:r>
      <w:r w:rsidR="00D33F7A">
        <w:rPr>
          <w:rFonts w:ascii="Century Gothic" w:hAnsi="Century Gothic"/>
          <w:sz w:val="22"/>
          <w:szCs w:val="22"/>
          <w:lang w:val="pl-PL" w:eastAsia="ar-SA"/>
        </w:rPr>
        <w:t>internetowe</w:t>
      </w:r>
    </w:p>
    <w:p w:rsidR="00D33F7A" w:rsidRDefault="00362D17" w:rsidP="00D33F7A">
      <w:pPr>
        <w:spacing w:line="200" w:lineRule="atLeast"/>
        <w:jc w:val="right"/>
        <w:rPr>
          <w:rFonts w:ascii="Century Gothic" w:hAnsi="Century Gothic"/>
          <w:sz w:val="22"/>
          <w:szCs w:val="22"/>
          <w:lang w:val="pl-PL" w:eastAsia="ar-SA"/>
        </w:rPr>
      </w:pPr>
      <w:r w:rsidRPr="00707D56">
        <w:rPr>
          <w:rFonts w:ascii="Century Gothic" w:hAnsi="Century Gothic"/>
          <w:sz w:val="22"/>
          <w:szCs w:val="22"/>
          <w:lang w:val="pl-PL" w:eastAsia="ar-SA"/>
        </w:rPr>
        <w:tab/>
      </w:r>
      <w:r w:rsidRPr="00707D56">
        <w:rPr>
          <w:rFonts w:ascii="Century Gothic" w:hAnsi="Century Gothic"/>
          <w:sz w:val="22"/>
          <w:szCs w:val="22"/>
          <w:lang w:val="pl-PL" w:eastAsia="ar-SA"/>
        </w:rPr>
        <w:tab/>
      </w:r>
      <w:r w:rsidRPr="00707D56">
        <w:rPr>
          <w:rFonts w:ascii="Century Gothic" w:hAnsi="Century Gothic"/>
          <w:sz w:val="22"/>
          <w:szCs w:val="22"/>
          <w:lang w:val="pl-PL" w:eastAsia="ar-SA"/>
        </w:rPr>
        <w:tab/>
      </w:r>
      <w:r w:rsidRPr="00707D56">
        <w:rPr>
          <w:rFonts w:ascii="Century Gothic" w:hAnsi="Century Gothic"/>
          <w:sz w:val="22"/>
          <w:szCs w:val="22"/>
          <w:lang w:val="pl-PL" w:eastAsia="ar-SA"/>
        </w:rPr>
        <w:tab/>
      </w:r>
      <w:r w:rsidRPr="00707D56">
        <w:rPr>
          <w:rFonts w:ascii="Century Gothic" w:hAnsi="Century Gothic"/>
          <w:sz w:val="22"/>
          <w:szCs w:val="22"/>
          <w:lang w:val="pl-PL" w:eastAsia="ar-SA"/>
        </w:rPr>
        <w:tab/>
      </w:r>
      <w:r w:rsidRPr="00707D56">
        <w:rPr>
          <w:rFonts w:ascii="Century Gothic" w:hAnsi="Century Gothic"/>
          <w:sz w:val="22"/>
          <w:szCs w:val="22"/>
          <w:lang w:val="pl-PL" w:eastAsia="ar-SA"/>
        </w:rPr>
        <w:tab/>
      </w:r>
      <w:r w:rsidRPr="00707D56">
        <w:rPr>
          <w:rFonts w:ascii="Century Gothic" w:hAnsi="Century Gothic"/>
          <w:sz w:val="22"/>
          <w:szCs w:val="22"/>
          <w:lang w:val="pl-PL" w:eastAsia="ar-SA"/>
        </w:rPr>
        <w:tab/>
      </w:r>
      <w:r w:rsidRPr="00707D56">
        <w:rPr>
          <w:rFonts w:ascii="Century Gothic" w:hAnsi="Century Gothic"/>
          <w:sz w:val="22"/>
          <w:szCs w:val="22"/>
          <w:lang w:val="pl-PL" w:eastAsia="ar-SA"/>
        </w:rPr>
        <w:tab/>
      </w:r>
    </w:p>
    <w:p w:rsidR="00362D17" w:rsidRPr="00707D56" w:rsidRDefault="00362D17" w:rsidP="00362D17">
      <w:pPr>
        <w:spacing w:line="200" w:lineRule="atLeast"/>
        <w:jc w:val="right"/>
        <w:rPr>
          <w:rFonts w:ascii="Century Gothic" w:hAnsi="Century Gothic"/>
          <w:sz w:val="22"/>
          <w:szCs w:val="22"/>
          <w:lang w:val="pl-PL" w:eastAsia="ar-SA"/>
        </w:rPr>
      </w:pPr>
      <w:r w:rsidRPr="00707D56">
        <w:rPr>
          <w:rFonts w:ascii="Century Gothic" w:hAnsi="Century Gothic"/>
          <w:sz w:val="22"/>
          <w:szCs w:val="22"/>
          <w:lang w:val="pl-PL" w:eastAsia="ar-SA"/>
        </w:rPr>
        <w:t>…………………………………...</w:t>
      </w:r>
    </w:p>
    <w:p w:rsidR="00362D17" w:rsidRPr="00707D56" w:rsidRDefault="00362D17" w:rsidP="00D33F7A">
      <w:pPr>
        <w:spacing w:line="200" w:lineRule="atLeast"/>
        <w:ind w:left="4956" w:firstLine="708"/>
        <w:jc w:val="right"/>
        <w:rPr>
          <w:rFonts w:ascii="Century Gothic" w:hAnsi="Century Gothic"/>
          <w:sz w:val="22"/>
          <w:szCs w:val="22"/>
          <w:lang w:val="pl-PL" w:eastAsia="ar-SA"/>
        </w:rPr>
      </w:pPr>
      <w:r w:rsidRPr="00707D56">
        <w:rPr>
          <w:rFonts w:ascii="Century Gothic" w:hAnsi="Century Gothic"/>
          <w:sz w:val="22"/>
          <w:szCs w:val="22"/>
          <w:lang w:val="pl-PL" w:eastAsia="ar-SA"/>
        </w:rPr>
        <w:t xml:space="preserve">         K</w:t>
      </w:r>
      <w:r w:rsidR="00D33F7A">
        <w:rPr>
          <w:rFonts w:ascii="Century Gothic" w:hAnsi="Century Gothic"/>
          <w:sz w:val="22"/>
          <w:szCs w:val="22"/>
          <w:lang w:val="pl-PL" w:eastAsia="ar-SA"/>
        </w:rPr>
        <w:t>oordynator  projektu</w:t>
      </w:r>
    </w:p>
    <w:p w:rsidR="00362D17" w:rsidRPr="00B20A42" w:rsidRDefault="00362D17" w:rsidP="00B20A42">
      <w:pPr>
        <w:spacing w:line="200" w:lineRule="atLeast"/>
        <w:ind w:left="-180"/>
        <w:rPr>
          <w:rFonts w:ascii="Century Gothic" w:hAnsi="Century Gothic"/>
          <w:sz w:val="22"/>
          <w:szCs w:val="22"/>
          <w:lang w:val="pl-PL" w:eastAsia="ar-SA"/>
        </w:rPr>
      </w:pPr>
      <w:r w:rsidRPr="00707D56">
        <w:rPr>
          <w:rFonts w:ascii="Century Gothic" w:hAnsi="Century Gothic"/>
          <w:sz w:val="22"/>
          <w:szCs w:val="22"/>
          <w:lang w:val="pl-PL" w:eastAsia="ar-SA"/>
        </w:rPr>
        <w:t xml:space="preserve">   </w:t>
      </w:r>
    </w:p>
    <w:p w:rsidR="00362D17" w:rsidRPr="00707D56" w:rsidRDefault="00362D17" w:rsidP="00362D17">
      <w:pPr>
        <w:spacing w:line="200" w:lineRule="atLeast"/>
        <w:ind w:left="-180"/>
        <w:rPr>
          <w:rFonts w:ascii="Century Gothic" w:hAnsi="Century Gothic"/>
          <w:bCs/>
          <w:sz w:val="22"/>
          <w:szCs w:val="22"/>
          <w:lang w:val="pl-PL" w:eastAsia="ar-SA"/>
        </w:rPr>
      </w:pPr>
      <w:r w:rsidRPr="00707D56">
        <w:rPr>
          <w:rFonts w:ascii="Century Gothic" w:hAnsi="Century Gothic"/>
          <w:bCs/>
          <w:sz w:val="22"/>
          <w:szCs w:val="22"/>
          <w:lang w:val="pl-PL" w:eastAsia="ar-SA"/>
        </w:rPr>
        <w:t>DECYZJA DYREKTORA  .......................................................................................................</w:t>
      </w:r>
    </w:p>
    <w:p w:rsidR="001E79EA" w:rsidRPr="001E79EA" w:rsidRDefault="001E79EA" w:rsidP="001E79EA">
      <w:pPr>
        <w:jc w:val="right"/>
        <w:rPr>
          <w:rFonts w:ascii="Century Gothic" w:hAnsi="Century Gothic"/>
          <w:sz w:val="22"/>
        </w:rPr>
      </w:pPr>
      <w:proofErr w:type="spellStart"/>
      <w:r w:rsidRPr="001E79EA">
        <w:rPr>
          <w:rFonts w:ascii="Century Gothic" w:hAnsi="Century Gothic"/>
          <w:sz w:val="22"/>
        </w:rPr>
        <w:lastRenderedPageBreak/>
        <w:t>Krasnystaw</w:t>
      </w:r>
      <w:proofErr w:type="spellEnd"/>
      <w:r w:rsidRPr="001E79EA">
        <w:rPr>
          <w:rFonts w:ascii="Century Gothic" w:hAnsi="Century Gothic"/>
          <w:sz w:val="22"/>
        </w:rPr>
        <w:t xml:space="preserve">, </w:t>
      </w:r>
      <w:r>
        <w:rPr>
          <w:rFonts w:ascii="Century Gothic" w:hAnsi="Century Gothic"/>
          <w:sz w:val="22"/>
        </w:rPr>
        <w:t xml:space="preserve">04.03.2024 </w:t>
      </w:r>
      <w:r w:rsidRPr="001E79EA">
        <w:rPr>
          <w:rFonts w:ascii="Century Gothic" w:hAnsi="Century Gothic"/>
          <w:sz w:val="22"/>
        </w:rPr>
        <w:t>r.</w:t>
      </w:r>
    </w:p>
    <w:p w:rsidR="001E79EA" w:rsidRPr="001E79EA" w:rsidRDefault="001E79EA" w:rsidP="001E79EA">
      <w:pPr>
        <w:rPr>
          <w:rFonts w:ascii="Century Gothic" w:hAnsi="Century Gothic"/>
          <w:sz w:val="22"/>
        </w:rPr>
      </w:pPr>
    </w:p>
    <w:p w:rsidR="001E79EA" w:rsidRPr="001E79EA" w:rsidRDefault="001E79EA" w:rsidP="001E79EA">
      <w:pPr>
        <w:rPr>
          <w:rFonts w:ascii="Century Gothic" w:hAnsi="Century Gothic"/>
          <w:sz w:val="22"/>
        </w:rPr>
      </w:pPr>
      <w:proofErr w:type="spellStart"/>
      <w:r w:rsidRPr="001E79EA">
        <w:rPr>
          <w:rFonts w:ascii="Century Gothic" w:hAnsi="Century Gothic"/>
          <w:sz w:val="22"/>
        </w:rPr>
        <w:t>Znak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sprawy</w:t>
      </w:r>
      <w:proofErr w:type="spellEnd"/>
      <w:r w:rsidRPr="001E79EA">
        <w:rPr>
          <w:rFonts w:ascii="Century Gothic" w:hAnsi="Century Gothic"/>
          <w:sz w:val="22"/>
        </w:rPr>
        <w:t>: OPS.501.3.4.2.1.2024</w:t>
      </w:r>
    </w:p>
    <w:p w:rsidR="001E79EA" w:rsidRPr="001E79EA" w:rsidRDefault="001E79EA" w:rsidP="001E79EA">
      <w:pPr>
        <w:rPr>
          <w:rFonts w:ascii="Century Gothic" w:hAnsi="Century Gothic"/>
          <w:sz w:val="22"/>
        </w:rPr>
      </w:pPr>
    </w:p>
    <w:p w:rsidR="001E79EA" w:rsidRPr="001E79EA" w:rsidRDefault="001E79EA" w:rsidP="001E79EA">
      <w:pPr>
        <w:jc w:val="center"/>
        <w:rPr>
          <w:rFonts w:ascii="Century Gothic" w:hAnsi="Century Gothic"/>
          <w:b/>
          <w:sz w:val="24"/>
        </w:rPr>
      </w:pPr>
      <w:proofErr w:type="spellStart"/>
      <w:r w:rsidRPr="001E79EA">
        <w:rPr>
          <w:rFonts w:ascii="Century Gothic" w:hAnsi="Century Gothic"/>
          <w:b/>
          <w:sz w:val="24"/>
        </w:rPr>
        <w:t>Zaproszenie</w:t>
      </w:r>
      <w:proofErr w:type="spellEnd"/>
      <w:r w:rsidRPr="001E79EA">
        <w:rPr>
          <w:rFonts w:ascii="Century Gothic" w:hAnsi="Century Gothic"/>
          <w:b/>
          <w:sz w:val="24"/>
        </w:rPr>
        <w:t xml:space="preserve"> do </w:t>
      </w:r>
      <w:proofErr w:type="spellStart"/>
      <w:r w:rsidRPr="001E79EA">
        <w:rPr>
          <w:rFonts w:ascii="Century Gothic" w:hAnsi="Century Gothic"/>
          <w:b/>
          <w:sz w:val="24"/>
        </w:rPr>
        <w:t>złożenia</w:t>
      </w:r>
      <w:proofErr w:type="spellEnd"/>
      <w:r w:rsidRPr="001E79EA">
        <w:rPr>
          <w:rFonts w:ascii="Century Gothic" w:hAnsi="Century Gothic"/>
          <w:b/>
          <w:sz w:val="24"/>
        </w:rPr>
        <w:t xml:space="preserve"> </w:t>
      </w:r>
      <w:proofErr w:type="spellStart"/>
      <w:r w:rsidRPr="001E79EA">
        <w:rPr>
          <w:rFonts w:ascii="Century Gothic" w:hAnsi="Century Gothic"/>
          <w:b/>
          <w:sz w:val="24"/>
        </w:rPr>
        <w:t>ofert</w:t>
      </w:r>
      <w:proofErr w:type="spellEnd"/>
      <w:r w:rsidRPr="001E79EA">
        <w:rPr>
          <w:rFonts w:ascii="Century Gothic" w:hAnsi="Century Gothic"/>
          <w:b/>
          <w:sz w:val="24"/>
        </w:rPr>
        <w:t xml:space="preserve"> </w:t>
      </w:r>
    </w:p>
    <w:p w:rsidR="001E79EA" w:rsidRPr="001E79EA" w:rsidRDefault="001E79EA" w:rsidP="001E79EA">
      <w:pPr>
        <w:jc w:val="center"/>
        <w:rPr>
          <w:rFonts w:ascii="Century Gothic" w:hAnsi="Century Gothic"/>
          <w:b/>
          <w:sz w:val="24"/>
        </w:rPr>
      </w:pPr>
      <w:r w:rsidRPr="001E79EA">
        <w:rPr>
          <w:rFonts w:ascii="Century Gothic" w:hAnsi="Century Gothic"/>
          <w:b/>
          <w:sz w:val="24"/>
        </w:rPr>
        <w:t xml:space="preserve">w </w:t>
      </w:r>
      <w:proofErr w:type="spellStart"/>
      <w:r w:rsidRPr="001E79EA">
        <w:rPr>
          <w:rFonts w:ascii="Century Gothic" w:hAnsi="Century Gothic"/>
          <w:b/>
          <w:sz w:val="24"/>
        </w:rPr>
        <w:t>ramach</w:t>
      </w:r>
      <w:proofErr w:type="spellEnd"/>
      <w:r w:rsidRPr="001E79EA">
        <w:rPr>
          <w:rFonts w:ascii="Century Gothic" w:hAnsi="Century Gothic"/>
          <w:b/>
          <w:sz w:val="24"/>
        </w:rPr>
        <w:t xml:space="preserve"> </w:t>
      </w:r>
      <w:proofErr w:type="spellStart"/>
      <w:r w:rsidRPr="001E79EA">
        <w:rPr>
          <w:rFonts w:ascii="Century Gothic" w:hAnsi="Century Gothic"/>
          <w:b/>
          <w:sz w:val="24"/>
        </w:rPr>
        <w:t>procedury</w:t>
      </w:r>
      <w:proofErr w:type="spellEnd"/>
      <w:r w:rsidRPr="001E79EA">
        <w:rPr>
          <w:rFonts w:ascii="Century Gothic" w:hAnsi="Century Gothic"/>
          <w:b/>
          <w:sz w:val="24"/>
        </w:rPr>
        <w:t xml:space="preserve"> </w:t>
      </w:r>
      <w:proofErr w:type="spellStart"/>
      <w:r>
        <w:rPr>
          <w:rFonts w:ascii="Century Gothic" w:hAnsi="Century Gothic"/>
          <w:b/>
          <w:sz w:val="24"/>
        </w:rPr>
        <w:t>zakupu</w:t>
      </w:r>
      <w:proofErr w:type="spellEnd"/>
      <w:r>
        <w:rPr>
          <w:rFonts w:ascii="Century Gothic" w:hAnsi="Century Gothic"/>
          <w:b/>
          <w:sz w:val="24"/>
        </w:rPr>
        <w:t xml:space="preserve"> </w:t>
      </w:r>
      <w:proofErr w:type="spellStart"/>
      <w:r>
        <w:rPr>
          <w:rFonts w:ascii="Century Gothic" w:hAnsi="Century Gothic"/>
          <w:b/>
          <w:sz w:val="24"/>
        </w:rPr>
        <w:t>usług</w:t>
      </w:r>
      <w:proofErr w:type="spellEnd"/>
      <w:r>
        <w:rPr>
          <w:rFonts w:ascii="Century Gothic" w:hAnsi="Century Gothic"/>
          <w:b/>
          <w:sz w:val="24"/>
        </w:rPr>
        <w:t xml:space="preserve"> o </w:t>
      </w:r>
      <w:proofErr w:type="spellStart"/>
      <w:r>
        <w:rPr>
          <w:rFonts w:ascii="Century Gothic" w:hAnsi="Century Gothic"/>
          <w:b/>
          <w:sz w:val="24"/>
        </w:rPr>
        <w:t>wartości</w:t>
      </w:r>
      <w:proofErr w:type="spellEnd"/>
      <w:r>
        <w:rPr>
          <w:rFonts w:ascii="Century Gothic" w:hAnsi="Century Gothic"/>
          <w:b/>
          <w:sz w:val="24"/>
        </w:rPr>
        <w:t xml:space="preserve"> </w:t>
      </w:r>
      <w:proofErr w:type="spellStart"/>
      <w:r>
        <w:rPr>
          <w:rFonts w:ascii="Century Gothic" w:hAnsi="Century Gothic"/>
          <w:b/>
          <w:sz w:val="24"/>
        </w:rPr>
        <w:t>przekraczającej</w:t>
      </w:r>
      <w:proofErr w:type="spellEnd"/>
      <w:r>
        <w:rPr>
          <w:rFonts w:ascii="Century Gothic" w:hAnsi="Century Gothic"/>
          <w:b/>
          <w:sz w:val="24"/>
        </w:rPr>
        <w:t xml:space="preserve"> 20 000 </w:t>
      </w:r>
      <w:proofErr w:type="spellStart"/>
      <w:r>
        <w:rPr>
          <w:rFonts w:ascii="Century Gothic" w:hAnsi="Century Gothic"/>
          <w:b/>
          <w:sz w:val="24"/>
        </w:rPr>
        <w:t>zł</w:t>
      </w:r>
      <w:proofErr w:type="spellEnd"/>
      <w:r>
        <w:rPr>
          <w:rFonts w:ascii="Century Gothic" w:hAnsi="Century Gothic"/>
          <w:b/>
          <w:sz w:val="24"/>
        </w:rPr>
        <w:t xml:space="preserve">                           a </w:t>
      </w:r>
      <w:proofErr w:type="spellStart"/>
      <w:r>
        <w:rPr>
          <w:rFonts w:ascii="Century Gothic" w:hAnsi="Century Gothic"/>
          <w:b/>
          <w:sz w:val="24"/>
        </w:rPr>
        <w:t>nie</w:t>
      </w:r>
      <w:proofErr w:type="spellEnd"/>
      <w:r>
        <w:rPr>
          <w:rFonts w:ascii="Century Gothic" w:hAnsi="Century Gothic"/>
          <w:b/>
          <w:sz w:val="24"/>
        </w:rPr>
        <w:t xml:space="preserve"> </w:t>
      </w:r>
      <w:proofErr w:type="spellStart"/>
      <w:r>
        <w:rPr>
          <w:rFonts w:ascii="Century Gothic" w:hAnsi="Century Gothic"/>
          <w:b/>
          <w:sz w:val="24"/>
        </w:rPr>
        <w:t>przekraczającej</w:t>
      </w:r>
      <w:proofErr w:type="spellEnd"/>
      <w:r>
        <w:rPr>
          <w:rFonts w:ascii="Century Gothic" w:hAnsi="Century Gothic"/>
          <w:b/>
          <w:sz w:val="24"/>
        </w:rPr>
        <w:t xml:space="preserve"> </w:t>
      </w:r>
      <w:proofErr w:type="spellStart"/>
      <w:r>
        <w:rPr>
          <w:rFonts w:ascii="Century Gothic" w:hAnsi="Century Gothic"/>
          <w:b/>
          <w:sz w:val="24"/>
        </w:rPr>
        <w:t>kwoty</w:t>
      </w:r>
      <w:proofErr w:type="spellEnd"/>
      <w:r>
        <w:rPr>
          <w:rFonts w:ascii="Century Gothic" w:hAnsi="Century Gothic"/>
          <w:b/>
          <w:sz w:val="24"/>
        </w:rPr>
        <w:t xml:space="preserve"> 50 000 </w:t>
      </w:r>
      <w:proofErr w:type="spellStart"/>
      <w:r>
        <w:rPr>
          <w:rFonts w:ascii="Century Gothic" w:hAnsi="Century Gothic"/>
          <w:b/>
          <w:sz w:val="24"/>
        </w:rPr>
        <w:t>zł</w:t>
      </w:r>
      <w:proofErr w:type="spellEnd"/>
    </w:p>
    <w:p w:rsidR="001E79EA" w:rsidRPr="001E79EA" w:rsidRDefault="001E79EA" w:rsidP="001E79EA">
      <w:pPr>
        <w:jc w:val="center"/>
        <w:rPr>
          <w:rFonts w:ascii="Century Gothic" w:hAnsi="Century Gothic"/>
          <w:b/>
          <w:sz w:val="24"/>
        </w:rPr>
      </w:pPr>
    </w:p>
    <w:p w:rsidR="001E79EA" w:rsidRPr="001E79EA" w:rsidRDefault="001E79EA" w:rsidP="001E79EA">
      <w:pPr>
        <w:numPr>
          <w:ilvl w:val="0"/>
          <w:numId w:val="15"/>
        </w:numPr>
        <w:contextualSpacing/>
        <w:jc w:val="both"/>
        <w:rPr>
          <w:rFonts w:ascii="Century Gothic" w:hAnsi="Century Gothic"/>
          <w:b/>
          <w:sz w:val="22"/>
        </w:rPr>
      </w:pPr>
      <w:r w:rsidRPr="001E79EA">
        <w:rPr>
          <w:rFonts w:ascii="Century Gothic" w:hAnsi="Century Gothic"/>
          <w:b/>
          <w:sz w:val="22"/>
        </w:rPr>
        <w:t xml:space="preserve">NAZWA I ADRES ZAMAWIAJĄCEGO </w:t>
      </w:r>
    </w:p>
    <w:p w:rsidR="001E79EA" w:rsidRPr="001E79EA" w:rsidRDefault="001E79EA" w:rsidP="001E79EA">
      <w:pPr>
        <w:ind w:left="720"/>
        <w:contextualSpacing/>
        <w:jc w:val="both"/>
        <w:rPr>
          <w:rFonts w:ascii="Century Gothic" w:hAnsi="Century Gothic"/>
          <w:sz w:val="22"/>
        </w:rPr>
      </w:pPr>
    </w:p>
    <w:p w:rsidR="001E79EA" w:rsidRPr="001E79EA" w:rsidRDefault="001E79EA" w:rsidP="001E79EA">
      <w:pPr>
        <w:ind w:left="720"/>
        <w:contextualSpacing/>
        <w:jc w:val="both"/>
        <w:rPr>
          <w:rFonts w:ascii="Century Gothic" w:hAnsi="Century Gothic"/>
          <w:sz w:val="22"/>
        </w:rPr>
      </w:pPr>
      <w:proofErr w:type="spellStart"/>
      <w:r w:rsidRPr="001E79EA">
        <w:rPr>
          <w:rFonts w:ascii="Century Gothic" w:hAnsi="Century Gothic"/>
          <w:sz w:val="22"/>
        </w:rPr>
        <w:t>Miasto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Krasnystaw</w:t>
      </w:r>
      <w:proofErr w:type="spellEnd"/>
      <w:r w:rsidRPr="001E79EA">
        <w:rPr>
          <w:rFonts w:ascii="Century Gothic" w:hAnsi="Century Gothic"/>
          <w:sz w:val="22"/>
        </w:rPr>
        <w:t>/</w:t>
      </w:r>
      <w:proofErr w:type="spellStart"/>
      <w:r w:rsidRPr="001E79EA">
        <w:rPr>
          <w:rFonts w:ascii="Century Gothic" w:hAnsi="Century Gothic"/>
          <w:sz w:val="22"/>
        </w:rPr>
        <w:t>Miejski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Ośrodek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Pomocy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Społecznej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</w:p>
    <w:p w:rsidR="001E79EA" w:rsidRPr="001E79EA" w:rsidRDefault="001E79EA" w:rsidP="001E79EA">
      <w:pPr>
        <w:ind w:left="720"/>
        <w:contextualSpacing/>
        <w:jc w:val="both"/>
        <w:rPr>
          <w:rFonts w:ascii="Century Gothic" w:hAnsi="Century Gothic"/>
          <w:sz w:val="22"/>
        </w:rPr>
      </w:pPr>
      <w:proofErr w:type="spellStart"/>
      <w:r w:rsidRPr="001E79EA">
        <w:rPr>
          <w:rFonts w:ascii="Century Gothic" w:hAnsi="Century Gothic"/>
          <w:sz w:val="22"/>
        </w:rPr>
        <w:t>Ul</w:t>
      </w:r>
      <w:proofErr w:type="spellEnd"/>
      <w:r w:rsidRPr="001E79EA">
        <w:rPr>
          <w:rFonts w:ascii="Century Gothic" w:hAnsi="Century Gothic"/>
          <w:sz w:val="22"/>
        </w:rPr>
        <w:t xml:space="preserve">. </w:t>
      </w:r>
      <w:proofErr w:type="spellStart"/>
      <w:r w:rsidRPr="001E79EA">
        <w:rPr>
          <w:rFonts w:ascii="Century Gothic" w:hAnsi="Century Gothic"/>
          <w:sz w:val="22"/>
        </w:rPr>
        <w:t>Piłsudskiego</w:t>
      </w:r>
      <w:proofErr w:type="spellEnd"/>
      <w:r w:rsidRPr="001E79EA">
        <w:rPr>
          <w:rFonts w:ascii="Century Gothic" w:hAnsi="Century Gothic"/>
          <w:sz w:val="22"/>
        </w:rPr>
        <w:t xml:space="preserve"> 9</w:t>
      </w:r>
    </w:p>
    <w:p w:rsidR="001E79EA" w:rsidRPr="001E79EA" w:rsidRDefault="001E79EA" w:rsidP="001E79EA">
      <w:pPr>
        <w:ind w:left="720"/>
        <w:contextualSpacing/>
        <w:jc w:val="both"/>
        <w:rPr>
          <w:rFonts w:ascii="Century Gothic" w:hAnsi="Century Gothic"/>
          <w:sz w:val="22"/>
        </w:rPr>
      </w:pPr>
      <w:r w:rsidRPr="001E79EA">
        <w:rPr>
          <w:rFonts w:ascii="Century Gothic" w:hAnsi="Century Gothic"/>
          <w:sz w:val="22"/>
        </w:rPr>
        <w:t xml:space="preserve">22-300 </w:t>
      </w:r>
      <w:proofErr w:type="spellStart"/>
      <w:r w:rsidRPr="001E79EA">
        <w:rPr>
          <w:rFonts w:ascii="Century Gothic" w:hAnsi="Century Gothic"/>
          <w:sz w:val="22"/>
        </w:rPr>
        <w:t>Krasnystaw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</w:p>
    <w:p w:rsidR="001E79EA" w:rsidRPr="001E79EA" w:rsidRDefault="001E79EA" w:rsidP="001E79EA">
      <w:pPr>
        <w:ind w:left="720"/>
        <w:contextualSpacing/>
        <w:jc w:val="both"/>
        <w:rPr>
          <w:rFonts w:ascii="Century Gothic" w:hAnsi="Century Gothic"/>
          <w:sz w:val="22"/>
        </w:rPr>
      </w:pPr>
      <w:r w:rsidRPr="001E79EA">
        <w:rPr>
          <w:rFonts w:ascii="Century Gothic" w:hAnsi="Century Gothic"/>
          <w:sz w:val="22"/>
        </w:rPr>
        <w:t>Tel. 82 576 23 24</w:t>
      </w:r>
    </w:p>
    <w:p w:rsidR="001E79EA" w:rsidRPr="001E79EA" w:rsidRDefault="001E79EA" w:rsidP="001E79EA">
      <w:pPr>
        <w:ind w:left="720"/>
        <w:contextualSpacing/>
        <w:jc w:val="both"/>
        <w:rPr>
          <w:rFonts w:ascii="Century Gothic" w:hAnsi="Century Gothic"/>
          <w:sz w:val="22"/>
        </w:rPr>
      </w:pPr>
      <w:r w:rsidRPr="001E79EA">
        <w:rPr>
          <w:rFonts w:ascii="Century Gothic" w:hAnsi="Century Gothic"/>
          <w:sz w:val="22"/>
        </w:rPr>
        <w:t xml:space="preserve">e-mail: </w:t>
      </w:r>
      <w:hyperlink r:id="rId8" w:history="1">
        <w:r w:rsidRPr="001E79EA">
          <w:rPr>
            <w:rFonts w:ascii="Century Gothic" w:hAnsi="Century Gothic"/>
            <w:sz w:val="22"/>
            <w:u w:val="single"/>
          </w:rPr>
          <w:t>projekt@mopskrasnystaw.pl</w:t>
        </w:r>
      </w:hyperlink>
    </w:p>
    <w:p w:rsidR="001E79EA" w:rsidRPr="001E79EA" w:rsidRDefault="001E79EA" w:rsidP="001E79EA">
      <w:pPr>
        <w:ind w:left="720"/>
        <w:contextualSpacing/>
        <w:jc w:val="both"/>
        <w:rPr>
          <w:rFonts w:ascii="Century Gothic" w:hAnsi="Century Gothic"/>
          <w:b/>
          <w:sz w:val="22"/>
        </w:rPr>
      </w:pPr>
    </w:p>
    <w:p w:rsidR="001E79EA" w:rsidRPr="001E79EA" w:rsidRDefault="001E79EA" w:rsidP="001E79EA">
      <w:pPr>
        <w:numPr>
          <w:ilvl w:val="0"/>
          <w:numId w:val="15"/>
        </w:numPr>
        <w:contextualSpacing/>
        <w:jc w:val="both"/>
        <w:rPr>
          <w:rFonts w:ascii="Century Gothic" w:hAnsi="Century Gothic"/>
          <w:b/>
          <w:sz w:val="22"/>
        </w:rPr>
      </w:pPr>
      <w:r w:rsidRPr="001E79EA">
        <w:rPr>
          <w:rFonts w:ascii="Century Gothic" w:hAnsi="Century Gothic"/>
          <w:b/>
          <w:sz w:val="22"/>
        </w:rPr>
        <w:t>TRYB UDZIELENIA ZAMÓWIENIA</w:t>
      </w:r>
    </w:p>
    <w:p w:rsidR="001E79EA" w:rsidRDefault="001E79EA" w:rsidP="001E79EA">
      <w:pPr>
        <w:ind w:left="720"/>
        <w:contextualSpacing/>
        <w:jc w:val="both"/>
        <w:rPr>
          <w:rFonts w:ascii="Century Gothic" w:hAnsi="Century Gothic"/>
          <w:sz w:val="22"/>
        </w:rPr>
      </w:pPr>
    </w:p>
    <w:p w:rsidR="00FA142D" w:rsidRPr="00FA142D" w:rsidRDefault="00FA142D" w:rsidP="00FA142D">
      <w:pPr>
        <w:ind w:left="720"/>
        <w:contextualSpacing/>
        <w:jc w:val="both"/>
        <w:rPr>
          <w:rFonts w:ascii="Century Gothic" w:hAnsi="Century Gothic"/>
          <w:sz w:val="22"/>
          <w:lang w:val="pl-PL"/>
        </w:rPr>
      </w:pPr>
      <w:r>
        <w:rPr>
          <w:rFonts w:ascii="Century Gothic" w:hAnsi="Century Gothic"/>
          <w:sz w:val="22"/>
          <w:lang w:val="pl-PL"/>
        </w:rPr>
        <w:t>Zamówienie</w:t>
      </w:r>
      <w:r w:rsidRPr="00FA142D">
        <w:rPr>
          <w:rFonts w:ascii="Century Gothic" w:hAnsi="Century Gothic"/>
          <w:sz w:val="22"/>
          <w:lang w:val="pl-PL"/>
        </w:rPr>
        <w:t xml:space="preserve"> dotycząc</w:t>
      </w:r>
      <w:r>
        <w:rPr>
          <w:rFonts w:ascii="Century Gothic" w:hAnsi="Century Gothic"/>
          <w:sz w:val="22"/>
          <w:lang w:val="pl-PL"/>
        </w:rPr>
        <w:t xml:space="preserve">y </w:t>
      </w:r>
      <w:r w:rsidRPr="00FA142D">
        <w:rPr>
          <w:rFonts w:ascii="Century Gothic" w:hAnsi="Century Gothic"/>
          <w:sz w:val="22"/>
          <w:lang w:val="pl-PL"/>
        </w:rPr>
        <w:t xml:space="preserve"> wyboru wykonawcy</w:t>
      </w:r>
      <w:r>
        <w:rPr>
          <w:rFonts w:ascii="Century Gothic" w:hAnsi="Century Gothic"/>
          <w:sz w:val="22"/>
          <w:lang w:val="pl-PL"/>
        </w:rPr>
        <w:t xml:space="preserve"> </w:t>
      </w:r>
      <w:r w:rsidRPr="00FA142D">
        <w:rPr>
          <w:rFonts w:ascii="Century Gothic" w:hAnsi="Century Gothic"/>
          <w:sz w:val="22"/>
          <w:lang w:val="pl-PL"/>
        </w:rPr>
        <w:t xml:space="preserve"> w ramach projektu Nr </w:t>
      </w:r>
      <w:r>
        <w:rPr>
          <w:rFonts w:ascii="Century Gothic" w:hAnsi="Century Gothic"/>
          <w:sz w:val="22"/>
          <w:lang w:val="pl-PL"/>
        </w:rPr>
        <w:t>RLU.08.05-IZ.00-001/23</w:t>
      </w:r>
      <w:r w:rsidRPr="00FA142D">
        <w:rPr>
          <w:rFonts w:ascii="Century Gothic" w:hAnsi="Century Gothic"/>
          <w:sz w:val="22"/>
          <w:lang w:val="pl-PL"/>
        </w:rPr>
        <w:t xml:space="preserve"> pn. „</w:t>
      </w:r>
      <w:r>
        <w:rPr>
          <w:rFonts w:ascii="Century Gothic" w:hAnsi="Century Gothic"/>
          <w:sz w:val="22"/>
          <w:lang w:val="pl-PL"/>
        </w:rPr>
        <w:t>Polityka Senioralna EFS+</w:t>
      </w:r>
      <w:r w:rsidRPr="00FA142D">
        <w:rPr>
          <w:rFonts w:ascii="Century Gothic" w:hAnsi="Century Gothic"/>
          <w:sz w:val="22"/>
          <w:lang w:val="pl-PL"/>
        </w:rPr>
        <w:t xml:space="preserve">” współfinansowanego ze środków Unii Europejskiej w ramach </w:t>
      </w:r>
      <w:r>
        <w:rPr>
          <w:rFonts w:ascii="Century Gothic" w:hAnsi="Century Gothic"/>
          <w:sz w:val="22"/>
          <w:lang w:val="pl-PL"/>
        </w:rPr>
        <w:t xml:space="preserve">Funduszy Europejskich dla Lubelskiego </w:t>
      </w:r>
      <w:r w:rsidRPr="00FA142D">
        <w:rPr>
          <w:rFonts w:ascii="Century Gothic" w:hAnsi="Century Gothic"/>
          <w:sz w:val="22"/>
          <w:lang w:val="pl-PL"/>
        </w:rPr>
        <w:t>na lata 20</w:t>
      </w:r>
      <w:r>
        <w:rPr>
          <w:rFonts w:ascii="Century Gothic" w:hAnsi="Century Gothic"/>
          <w:sz w:val="22"/>
          <w:lang w:val="pl-PL"/>
        </w:rPr>
        <w:t>21</w:t>
      </w:r>
      <w:r w:rsidRPr="00FA142D">
        <w:rPr>
          <w:rFonts w:ascii="Century Gothic" w:hAnsi="Century Gothic"/>
          <w:sz w:val="22"/>
          <w:lang w:val="pl-PL"/>
        </w:rPr>
        <w:t>-202</w:t>
      </w:r>
      <w:r>
        <w:rPr>
          <w:rFonts w:ascii="Century Gothic" w:hAnsi="Century Gothic"/>
          <w:sz w:val="22"/>
          <w:lang w:val="pl-PL"/>
        </w:rPr>
        <w:t>7.</w:t>
      </w:r>
      <w:r w:rsidRPr="00FA142D">
        <w:rPr>
          <w:rFonts w:ascii="Century Gothic" w:hAnsi="Century Gothic"/>
          <w:sz w:val="22"/>
          <w:lang w:val="pl-PL"/>
        </w:rPr>
        <w:t>.</w:t>
      </w:r>
    </w:p>
    <w:p w:rsidR="00FA142D" w:rsidRDefault="00FA142D" w:rsidP="00FA142D">
      <w:pPr>
        <w:ind w:left="720"/>
        <w:contextualSpacing/>
        <w:jc w:val="both"/>
        <w:rPr>
          <w:rFonts w:ascii="Century Gothic" w:hAnsi="Century Gothic"/>
          <w:b/>
          <w:bCs/>
          <w:i/>
          <w:iCs/>
          <w:sz w:val="22"/>
          <w:lang w:val="pl-PL"/>
        </w:rPr>
      </w:pPr>
      <w:r w:rsidRPr="00FA142D">
        <w:rPr>
          <w:rFonts w:ascii="Century Gothic" w:hAnsi="Century Gothic"/>
          <w:sz w:val="22"/>
          <w:lang w:val="pl-PL"/>
        </w:rPr>
        <w:t xml:space="preserve">Postępowanie prowadzone jest zgodnie z </w:t>
      </w:r>
      <w:r w:rsidRPr="00FA142D">
        <w:rPr>
          <w:rFonts w:ascii="Century Gothic" w:hAnsi="Century Gothic"/>
          <w:bCs/>
          <w:i/>
          <w:iCs/>
          <w:sz w:val="22"/>
          <w:lang w:val="pl-PL"/>
        </w:rPr>
        <w:t>Wytycznymi dotyczącymi kwalifikowalności wydatków na lata 2021-2027.</w:t>
      </w:r>
    </w:p>
    <w:p w:rsidR="00FA142D" w:rsidRDefault="00FA142D" w:rsidP="00FA142D">
      <w:pPr>
        <w:ind w:left="720"/>
        <w:contextualSpacing/>
        <w:jc w:val="both"/>
        <w:rPr>
          <w:rFonts w:ascii="Century Gothic" w:hAnsi="Century Gothic"/>
          <w:sz w:val="22"/>
          <w:lang w:val="pl-PL"/>
        </w:rPr>
      </w:pPr>
      <w:r w:rsidRPr="00FA142D">
        <w:rPr>
          <w:rFonts w:ascii="Century Gothic" w:hAnsi="Century Gothic"/>
          <w:sz w:val="22"/>
          <w:lang w:val="pl-PL"/>
        </w:rPr>
        <w:t>Zamawiający jest podmiotem zobowiązanym do stosowania ustawy z dnia 29 stycznia 2004 r. – Prawo zamówień publicznych.</w:t>
      </w:r>
    </w:p>
    <w:p w:rsidR="001E79EA" w:rsidRPr="00FA142D" w:rsidRDefault="001E79EA" w:rsidP="00FA142D">
      <w:pPr>
        <w:ind w:left="720"/>
        <w:contextualSpacing/>
        <w:jc w:val="both"/>
        <w:rPr>
          <w:rFonts w:ascii="Century Gothic" w:hAnsi="Century Gothic"/>
          <w:sz w:val="22"/>
          <w:lang w:val="pl-PL"/>
        </w:rPr>
      </w:pPr>
      <w:proofErr w:type="spellStart"/>
      <w:r w:rsidRPr="001E79EA">
        <w:rPr>
          <w:rFonts w:ascii="Century Gothic" w:hAnsi="Century Gothic"/>
          <w:sz w:val="22"/>
        </w:rPr>
        <w:t>Postępowanie</w:t>
      </w:r>
      <w:proofErr w:type="spellEnd"/>
      <w:r w:rsidRPr="001E79EA">
        <w:rPr>
          <w:rFonts w:ascii="Century Gothic" w:hAnsi="Century Gothic"/>
          <w:sz w:val="22"/>
        </w:rPr>
        <w:t xml:space="preserve"> jest </w:t>
      </w:r>
      <w:proofErr w:type="spellStart"/>
      <w:r w:rsidRPr="001E79EA">
        <w:rPr>
          <w:rFonts w:ascii="Century Gothic" w:hAnsi="Century Gothic"/>
          <w:sz w:val="22"/>
        </w:rPr>
        <w:t>prowadzone</w:t>
      </w:r>
      <w:proofErr w:type="spellEnd"/>
      <w:r w:rsidRPr="001E79EA">
        <w:rPr>
          <w:rFonts w:ascii="Century Gothic" w:hAnsi="Century Gothic"/>
          <w:sz w:val="22"/>
        </w:rPr>
        <w:t xml:space="preserve"> w </w:t>
      </w:r>
      <w:proofErr w:type="spellStart"/>
      <w:r w:rsidRPr="001E79EA">
        <w:rPr>
          <w:rFonts w:ascii="Century Gothic" w:hAnsi="Century Gothic"/>
          <w:sz w:val="22"/>
        </w:rPr>
        <w:t>oparciu</w:t>
      </w:r>
      <w:proofErr w:type="spellEnd"/>
      <w:r w:rsidRPr="001E79EA">
        <w:rPr>
          <w:rFonts w:ascii="Century Gothic" w:hAnsi="Century Gothic"/>
          <w:sz w:val="22"/>
        </w:rPr>
        <w:t xml:space="preserve"> o </w:t>
      </w:r>
      <w:proofErr w:type="spellStart"/>
      <w:r w:rsidRPr="001E79EA">
        <w:rPr>
          <w:rFonts w:ascii="Century Gothic" w:hAnsi="Century Gothic"/>
          <w:sz w:val="22"/>
        </w:rPr>
        <w:t>uregulowania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wewnętrzne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obowiązujące</w:t>
      </w:r>
      <w:proofErr w:type="spellEnd"/>
      <w:r w:rsidRPr="001E79EA">
        <w:rPr>
          <w:rFonts w:ascii="Century Gothic" w:hAnsi="Century Gothic"/>
          <w:sz w:val="22"/>
        </w:rPr>
        <w:t xml:space="preserve"> u </w:t>
      </w:r>
      <w:proofErr w:type="spellStart"/>
      <w:r w:rsidRPr="001E79EA">
        <w:rPr>
          <w:rFonts w:ascii="Century Gothic" w:hAnsi="Century Gothic"/>
          <w:sz w:val="22"/>
        </w:rPr>
        <w:t>Zamawiającego</w:t>
      </w:r>
      <w:proofErr w:type="spellEnd"/>
      <w:r w:rsidRPr="001E79EA">
        <w:rPr>
          <w:rFonts w:ascii="Century Gothic" w:hAnsi="Century Gothic"/>
          <w:sz w:val="22"/>
        </w:rPr>
        <w:t>.</w:t>
      </w:r>
    </w:p>
    <w:p w:rsidR="001E79EA" w:rsidRPr="001E79EA" w:rsidRDefault="001E79EA" w:rsidP="001E79EA">
      <w:pPr>
        <w:ind w:left="720"/>
        <w:contextualSpacing/>
        <w:jc w:val="both"/>
        <w:rPr>
          <w:rFonts w:ascii="Century Gothic" w:hAnsi="Century Gothic"/>
          <w:sz w:val="22"/>
        </w:rPr>
      </w:pPr>
    </w:p>
    <w:p w:rsidR="001E79EA" w:rsidRPr="001E79EA" w:rsidRDefault="001E79EA" w:rsidP="001E79EA">
      <w:pPr>
        <w:numPr>
          <w:ilvl w:val="0"/>
          <w:numId w:val="15"/>
        </w:numPr>
        <w:contextualSpacing/>
        <w:jc w:val="both"/>
        <w:rPr>
          <w:rFonts w:ascii="Century Gothic" w:hAnsi="Century Gothic"/>
          <w:b/>
          <w:sz w:val="22"/>
        </w:rPr>
      </w:pPr>
      <w:r w:rsidRPr="001E79EA">
        <w:rPr>
          <w:rFonts w:ascii="Century Gothic" w:hAnsi="Century Gothic"/>
          <w:b/>
          <w:sz w:val="22"/>
        </w:rPr>
        <w:t>OPIS PRZEDMIOTU ZAMÓWIENIA</w:t>
      </w:r>
    </w:p>
    <w:p w:rsidR="001E79EA" w:rsidRDefault="001E79EA" w:rsidP="001E79EA">
      <w:pPr>
        <w:ind w:left="720"/>
        <w:contextualSpacing/>
        <w:jc w:val="both"/>
        <w:rPr>
          <w:rFonts w:ascii="Century Gothic" w:hAnsi="Century Gothic"/>
          <w:sz w:val="22"/>
        </w:rPr>
      </w:pPr>
    </w:p>
    <w:p w:rsidR="00FA142D" w:rsidRPr="00FA142D" w:rsidRDefault="00FA142D" w:rsidP="00FA142D">
      <w:pPr>
        <w:pStyle w:val="Akapitzlist"/>
        <w:numPr>
          <w:ilvl w:val="0"/>
          <w:numId w:val="29"/>
        </w:numPr>
        <w:jc w:val="both"/>
        <w:rPr>
          <w:rFonts w:ascii="Century Gothic" w:hAnsi="Century Gothic"/>
          <w:sz w:val="22"/>
          <w:lang w:val="pl-PL"/>
        </w:rPr>
      </w:pPr>
      <w:r w:rsidRPr="00FA142D">
        <w:rPr>
          <w:rFonts w:ascii="Century Gothic" w:hAnsi="Century Gothic"/>
          <w:sz w:val="22"/>
          <w:lang w:val="pl-PL"/>
        </w:rPr>
        <w:t xml:space="preserve">Nazwa zadania: </w:t>
      </w:r>
      <w:r>
        <w:rPr>
          <w:rFonts w:ascii="Century Gothic" w:hAnsi="Century Gothic"/>
          <w:sz w:val="22"/>
          <w:lang w:val="pl-PL"/>
        </w:rPr>
        <w:t>PORADNICTWO SPECJALISTYCZNE</w:t>
      </w:r>
      <w:r w:rsidRPr="00FA142D">
        <w:rPr>
          <w:rFonts w:ascii="Century Gothic" w:hAnsi="Century Gothic"/>
          <w:sz w:val="22"/>
          <w:lang w:val="pl-PL"/>
        </w:rPr>
        <w:t xml:space="preserve"> – Indywidualne poradnictwo specjalistyczne – </w:t>
      </w:r>
      <w:r>
        <w:rPr>
          <w:rFonts w:ascii="Century Gothic" w:hAnsi="Century Gothic"/>
          <w:sz w:val="22"/>
          <w:lang w:val="pl-PL"/>
        </w:rPr>
        <w:t xml:space="preserve"> </w:t>
      </w:r>
      <w:r w:rsidRPr="00FA142D">
        <w:rPr>
          <w:rFonts w:ascii="Century Gothic" w:hAnsi="Century Gothic"/>
          <w:sz w:val="22"/>
          <w:lang w:val="pl-PL"/>
        </w:rPr>
        <w:t xml:space="preserve"> psychologiczne</w:t>
      </w:r>
      <w:r w:rsidRPr="00FA142D">
        <w:rPr>
          <w:rFonts w:ascii="Century Gothic" w:hAnsi="Century Gothic"/>
          <w:b/>
          <w:bCs/>
          <w:sz w:val="22"/>
          <w:lang w:val="pl-PL"/>
        </w:rPr>
        <w:t>.</w:t>
      </w:r>
    </w:p>
    <w:p w:rsidR="00FA142D" w:rsidRDefault="00FA142D" w:rsidP="00FA142D">
      <w:pPr>
        <w:pStyle w:val="Akapitzlist"/>
        <w:numPr>
          <w:ilvl w:val="0"/>
          <w:numId w:val="29"/>
        </w:numPr>
        <w:jc w:val="both"/>
        <w:rPr>
          <w:rFonts w:ascii="Century Gothic" w:hAnsi="Century Gothic"/>
          <w:sz w:val="22"/>
          <w:lang w:val="pl-PL"/>
        </w:rPr>
      </w:pPr>
      <w:r w:rsidRPr="00FA142D">
        <w:rPr>
          <w:rFonts w:ascii="Century Gothic" w:hAnsi="Century Gothic"/>
          <w:sz w:val="22"/>
          <w:lang w:val="pl-PL"/>
        </w:rPr>
        <w:t xml:space="preserve">Przedmiotem zamówienia jest usługa polegająca na prowadzeniu indywidualnego poradnictwa psychologicznego dla </w:t>
      </w:r>
      <w:r>
        <w:rPr>
          <w:rFonts w:ascii="Century Gothic" w:hAnsi="Century Gothic"/>
          <w:sz w:val="22"/>
          <w:lang w:val="pl-PL"/>
        </w:rPr>
        <w:t xml:space="preserve"> </w:t>
      </w:r>
      <w:r w:rsidRPr="00FA142D">
        <w:rPr>
          <w:rFonts w:ascii="Century Gothic" w:hAnsi="Century Gothic"/>
          <w:sz w:val="22"/>
          <w:lang w:val="pl-PL"/>
        </w:rPr>
        <w:t xml:space="preserve"> uczestników projektu </w:t>
      </w:r>
      <w:r>
        <w:rPr>
          <w:rFonts w:ascii="Century Gothic" w:hAnsi="Century Gothic"/>
          <w:sz w:val="22"/>
          <w:lang w:val="pl-PL"/>
        </w:rPr>
        <w:t xml:space="preserve"> - osób w wieku 65 lat i więcej.</w:t>
      </w:r>
    </w:p>
    <w:p w:rsidR="00FA142D" w:rsidRDefault="00FA142D" w:rsidP="00FA142D">
      <w:pPr>
        <w:pStyle w:val="Akapitzlist"/>
        <w:numPr>
          <w:ilvl w:val="0"/>
          <w:numId w:val="29"/>
        </w:numPr>
        <w:jc w:val="both"/>
        <w:rPr>
          <w:rFonts w:ascii="Century Gothic" w:hAnsi="Century Gothic"/>
          <w:sz w:val="22"/>
          <w:lang w:val="pl-PL"/>
        </w:rPr>
      </w:pPr>
      <w:r w:rsidRPr="00FA142D">
        <w:rPr>
          <w:rFonts w:ascii="Century Gothic" w:hAnsi="Century Gothic"/>
          <w:sz w:val="22"/>
          <w:lang w:val="pl-PL"/>
        </w:rPr>
        <w:t>Forma zatrudnienia Wykonawcy: umowa</w:t>
      </w:r>
      <w:r>
        <w:rPr>
          <w:rFonts w:ascii="Century Gothic" w:hAnsi="Century Gothic"/>
          <w:sz w:val="22"/>
          <w:lang w:val="pl-PL"/>
        </w:rPr>
        <w:t xml:space="preserve"> </w:t>
      </w:r>
      <w:r w:rsidRPr="00FA142D">
        <w:rPr>
          <w:rFonts w:ascii="Century Gothic" w:hAnsi="Century Gothic"/>
          <w:sz w:val="22"/>
          <w:lang w:val="pl-PL"/>
        </w:rPr>
        <w:t>zlecenie</w:t>
      </w:r>
    </w:p>
    <w:p w:rsidR="00FA142D" w:rsidRDefault="00FA142D" w:rsidP="00FA142D">
      <w:pPr>
        <w:pStyle w:val="Akapitzlist"/>
        <w:numPr>
          <w:ilvl w:val="0"/>
          <w:numId w:val="29"/>
        </w:numPr>
        <w:jc w:val="both"/>
        <w:rPr>
          <w:rFonts w:ascii="Century Gothic" w:hAnsi="Century Gothic"/>
          <w:sz w:val="22"/>
          <w:lang w:val="pl-PL"/>
        </w:rPr>
      </w:pPr>
      <w:r w:rsidRPr="00FA142D">
        <w:rPr>
          <w:rFonts w:ascii="Century Gothic" w:hAnsi="Century Gothic"/>
          <w:sz w:val="22"/>
          <w:lang w:val="pl-PL"/>
        </w:rPr>
        <w:t xml:space="preserve"> Indywidualne poradnictwo psychologiczne prowadzone będzie w formie konsultacji</w:t>
      </w:r>
      <w:r>
        <w:rPr>
          <w:rFonts w:ascii="Century Gothic" w:hAnsi="Century Gothic"/>
          <w:sz w:val="22"/>
          <w:lang w:val="pl-PL"/>
        </w:rPr>
        <w:t xml:space="preserve"> </w:t>
      </w:r>
      <w:r w:rsidRPr="00FA142D">
        <w:rPr>
          <w:rFonts w:ascii="Century Gothic" w:hAnsi="Century Gothic"/>
          <w:sz w:val="22"/>
          <w:lang w:val="pl-PL"/>
        </w:rPr>
        <w:t>indywidualnych.</w:t>
      </w:r>
    </w:p>
    <w:p w:rsidR="00FA142D" w:rsidRDefault="00FA142D" w:rsidP="00FA142D">
      <w:pPr>
        <w:pStyle w:val="Akapitzlist"/>
        <w:numPr>
          <w:ilvl w:val="0"/>
          <w:numId w:val="29"/>
        </w:numPr>
        <w:jc w:val="both"/>
        <w:rPr>
          <w:rFonts w:ascii="Century Gothic" w:hAnsi="Century Gothic"/>
          <w:sz w:val="22"/>
          <w:lang w:val="pl-PL"/>
        </w:rPr>
      </w:pPr>
      <w:r w:rsidRPr="00FA142D">
        <w:rPr>
          <w:rFonts w:ascii="Century Gothic" w:hAnsi="Century Gothic"/>
          <w:sz w:val="22"/>
          <w:lang w:val="pl-PL"/>
        </w:rPr>
        <w:t xml:space="preserve"> </w:t>
      </w:r>
      <w:r>
        <w:rPr>
          <w:rFonts w:ascii="Century Gothic" w:hAnsi="Century Gothic"/>
          <w:sz w:val="22"/>
          <w:lang w:val="pl-PL"/>
        </w:rPr>
        <w:t>Zakres i wymiar</w:t>
      </w:r>
      <w:r w:rsidRPr="00FA142D">
        <w:rPr>
          <w:rFonts w:ascii="Century Gothic" w:hAnsi="Century Gothic"/>
          <w:sz w:val="22"/>
          <w:lang w:val="pl-PL"/>
        </w:rPr>
        <w:t xml:space="preserve"> indywidualnego poradnictwa psychologicznego </w:t>
      </w:r>
      <w:r>
        <w:rPr>
          <w:rFonts w:ascii="Century Gothic" w:hAnsi="Century Gothic"/>
          <w:sz w:val="22"/>
          <w:lang w:val="pl-PL"/>
        </w:rPr>
        <w:t xml:space="preserve"> </w:t>
      </w:r>
      <w:proofErr w:type="spellStart"/>
      <w:r w:rsidRPr="00FA142D">
        <w:rPr>
          <w:rFonts w:ascii="Century Gothic" w:hAnsi="Century Gothic"/>
          <w:sz w:val="22"/>
          <w:lang w:val="pl-PL"/>
        </w:rPr>
        <w:t>winn</w:t>
      </w:r>
      <w:r>
        <w:rPr>
          <w:rFonts w:ascii="Century Gothic" w:hAnsi="Century Gothic"/>
          <w:sz w:val="22"/>
          <w:lang w:val="pl-PL"/>
        </w:rPr>
        <w:t>ien</w:t>
      </w:r>
      <w:proofErr w:type="spellEnd"/>
      <w:r w:rsidRPr="00FA142D">
        <w:rPr>
          <w:rFonts w:ascii="Century Gothic" w:hAnsi="Century Gothic"/>
          <w:sz w:val="22"/>
          <w:lang w:val="pl-PL"/>
        </w:rPr>
        <w:t xml:space="preserve"> być </w:t>
      </w:r>
      <w:r>
        <w:rPr>
          <w:rFonts w:ascii="Century Gothic" w:hAnsi="Century Gothic"/>
          <w:sz w:val="22"/>
          <w:lang w:val="pl-PL"/>
        </w:rPr>
        <w:t>dostosowany do indywidualnych potrzeb uczestników</w:t>
      </w:r>
      <w:r w:rsidRPr="00FA142D">
        <w:rPr>
          <w:rFonts w:ascii="Century Gothic" w:hAnsi="Century Gothic"/>
          <w:sz w:val="22"/>
          <w:lang w:val="pl-PL"/>
        </w:rPr>
        <w:t>.</w:t>
      </w:r>
    </w:p>
    <w:p w:rsidR="00FA142D" w:rsidRDefault="00FA142D" w:rsidP="00FA142D">
      <w:pPr>
        <w:pStyle w:val="Akapitzlist"/>
        <w:numPr>
          <w:ilvl w:val="0"/>
          <w:numId w:val="29"/>
        </w:numPr>
        <w:jc w:val="both"/>
        <w:rPr>
          <w:rFonts w:ascii="Century Gothic" w:hAnsi="Century Gothic"/>
          <w:sz w:val="22"/>
          <w:lang w:val="pl-PL"/>
        </w:rPr>
      </w:pPr>
      <w:r>
        <w:rPr>
          <w:rFonts w:ascii="Century Gothic" w:hAnsi="Century Gothic"/>
          <w:sz w:val="22"/>
          <w:lang w:val="pl-PL"/>
        </w:rPr>
        <w:t>P</w:t>
      </w:r>
      <w:r w:rsidRPr="00FA142D">
        <w:rPr>
          <w:rFonts w:ascii="Century Gothic" w:hAnsi="Century Gothic"/>
          <w:sz w:val="22"/>
          <w:lang w:val="pl-PL"/>
        </w:rPr>
        <w:t>oradnictw</w:t>
      </w:r>
      <w:r>
        <w:rPr>
          <w:rFonts w:ascii="Century Gothic" w:hAnsi="Century Gothic"/>
          <w:sz w:val="22"/>
          <w:lang w:val="pl-PL"/>
        </w:rPr>
        <w:t>o realizowane będzie w dni robocze tj. od poniedziałku do piątku w godzinach od 8.00 do 18.00.  Ł</w:t>
      </w:r>
      <w:r w:rsidRPr="00FA142D">
        <w:rPr>
          <w:rFonts w:ascii="Century Gothic" w:hAnsi="Century Gothic"/>
          <w:sz w:val="22"/>
          <w:lang w:val="pl-PL"/>
        </w:rPr>
        <w:t>ącznie 1</w:t>
      </w:r>
      <w:r>
        <w:rPr>
          <w:rFonts w:ascii="Century Gothic" w:hAnsi="Century Gothic"/>
          <w:sz w:val="22"/>
          <w:lang w:val="pl-PL"/>
        </w:rPr>
        <w:t>5</w:t>
      </w:r>
      <w:r w:rsidRPr="00FA142D">
        <w:rPr>
          <w:rFonts w:ascii="Century Gothic" w:hAnsi="Century Gothic"/>
          <w:sz w:val="22"/>
          <w:lang w:val="pl-PL"/>
        </w:rPr>
        <w:t>0 godzin.</w:t>
      </w:r>
    </w:p>
    <w:p w:rsidR="00FA142D" w:rsidRPr="00FA142D" w:rsidRDefault="00FA142D" w:rsidP="00FA142D">
      <w:pPr>
        <w:pStyle w:val="Akapitzlist"/>
        <w:numPr>
          <w:ilvl w:val="0"/>
          <w:numId w:val="29"/>
        </w:numPr>
        <w:rPr>
          <w:rFonts w:ascii="Century Gothic" w:hAnsi="Century Gothic"/>
          <w:sz w:val="22"/>
        </w:rPr>
      </w:pPr>
      <w:proofErr w:type="spellStart"/>
      <w:r w:rsidRPr="00FA142D">
        <w:rPr>
          <w:rFonts w:ascii="Century Gothic" w:hAnsi="Century Gothic"/>
          <w:sz w:val="22"/>
        </w:rPr>
        <w:t>Miejsce</w:t>
      </w:r>
      <w:proofErr w:type="spellEnd"/>
      <w:r w:rsidRPr="00FA142D">
        <w:rPr>
          <w:rFonts w:ascii="Century Gothic" w:hAnsi="Century Gothic"/>
          <w:sz w:val="22"/>
        </w:rPr>
        <w:t xml:space="preserve">  </w:t>
      </w:r>
      <w:proofErr w:type="spellStart"/>
      <w:r w:rsidRPr="00FA142D">
        <w:rPr>
          <w:rFonts w:ascii="Century Gothic" w:hAnsi="Century Gothic"/>
          <w:sz w:val="22"/>
        </w:rPr>
        <w:t>realizacji</w:t>
      </w:r>
      <w:proofErr w:type="spellEnd"/>
      <w:r w:rsidRPr="00FA142D">
        <w:rPr>
          <w:rFonts w:ascii="Century Gothic" w:hAnsi="Century Gothic"/>
          <w:sz w:val="22"/>
        </w:rPr>
        <w:t xml:space="preserve"> </w:t>
      </w:r>
      <w:proofErr w:type="spellStart"/>
      <w:r w:rsidRPr="00FA142D">
        <w:rPr>
          <w:rFonts w:ascii="Century Gothic" w:hAnsi="Century Gothic"/>
          <w:sz w:val="22"/>
        </w:rPr>
        <w:t>przedmiotu</w:t>
      </w:r>
      <w:proofErr w:type="spellEnd"/>
      <w:r w:rsidRPr="00FA142D">
        <w:rPr>
          <w:rFonts w:ascii="Century Gothic" w:hAnsi="Century Gothic"/>
          <w:sz w:val="22"/>
        </w:rPr>
        <w:t xml:space="preserve"> </w:t>
      </w:r>
      <w:proofErr w:type="spellStart"/>
      <w:r w:rsidRPr="00FA142D">
        <w:rPr>
          <w:rFonts w:ascii="Century Gothic" w:hAnsi="Century Gothic"/>
          <w:sz w:val="22"/>
        </w:rPr>
        <w:t>zamówienia</w:t>
      </w:r>
      <w:proofErr w:type="spellEnd"/>
      <w:r w:rsidRPr="00FA142D">
        <w:rPr>
          <w:rFonts w:ascii="Century Gothic" w:hAnsi="Century Gothic"/>
          <w:sz w:val="22"/>
        </w:rPr>
        <w:t xml:space="preserve"> </w:t>
      </w:r>
      <w:proofErr w:type="spellStart"/>
      <w:r w:rsidRPr="00FA142D">
        <w:rPr>
          <w:rFonts w:ascii="Century Gothic" w:hAnsi="Century Gothic"/>
          <w:sz w:val="22"/>
        </w:rPr>
        <w:t>zostanie</w:t>
      </w:r>
      <w:proofErr w:type="spellEnd"/>
      <w:r w:rsidRPr="00FA142D">
        <w:rPr>
          <w:rFonts w:ascii="Century Gothic" w:hAnsi="Century Gothic"/>
          <w:sz w:val="22"/>
        </w:rPr>
        <w:t xml:space="preserve"> </w:t>
      </w:r>
      <w:proofErr w:type="spellStart"/>
      <w:r w:rsidRPr="00FA142D">
        <w:rPr>
          <w:rFonts w:ascii="Century Gothic" w:hAnsi="Century Gothic"/>
          <w:sz w:val="22"/>
        </w:rPr>
        <w:t>dostosowane</w:t>
      </w:r>
      <w:proofErr w:type="spellEnd"/>
      <w:r w:rsidRPr="00FA142D">
        <w:rPr>
          <w:rFonts w:ascii="Century Gothic" w:hAnsi="Century Gothic"/>
          <w:sz w:val="22"/>
        </w:rPr>
        <w:t xml:space="preserve"> do </w:t>
      </w:r>
      <w:proofErr w:type="spellStart"/>
      <w:r w:rsidRPr="00FA142D">
        <w:rPr>
          <w:rFonts w:ascii="Century Gothic" w:hAnsi="Century Gothic"/>
          <w:sz w:val="22"/>
        </w:rPr>
        <w:t>indywidalnych</w:t>
      </w:r>
      <w:proofErr w:type="spellEnd"/>
      <w:r w:rsidRPr="00FA142D">
        <w:rPr>
          <w:rFonts w:ascii="Century Gothic" w:hAnsi="Century Gothic"/>
          <w:sz w:val="22"/>
        </w:rPr>
        <w:t xml:space="preserve"> </w:t>
      </w:r>
      <w:proofErr w:type="spellStart"/>
      <w:r w:rsidRPr="00FA142D">
        <w:rPr>
          <w:rFonts w:ascii="Century Gothic" w:hAnsi="Century Gothic"/>
          <w:sz w:val="22"/>
        </w:rPr>
        <w:t>potrzeb</w:t>
      </w:r>
      <w:proofErr w:type="spellEnd"/>
      <w:r w:rsidRPr="00FA142D">
        <w:rPr>
          <w:rFonts w:ascii="Century Gothic" w:hAnsi="Century Gothic"/>
          <w:sz w:val="22"/>
        </w:rPr>
        <w:t xml:space="preserve"> </w:t>
      </w:r>
      <w:proofErr w:type="spellStart"/>
      <w:r w:rsidRPr="00FA142D">
        <w:rPr>
          <w:rFonts w:ascii="Century Gothic" w:hAnsi="Century Gothic"/>
          <w:sz w:val="22"/>
        </w:rPr>
        <w:t>uczestników</w:t>
      </w:r>
      <w:proofErr w:type="spellEnd"/>
      <w:r w:rsidR="00A35BB2">
        <w:rPr>
          <w:rFonts w:ascii="Century Gothic" w:hAnsi="Century Gothic"/>
          <w:sz w:val="22"/>
        </w:rPr>
        <w:t xml:space="preserve"> – </w:t>
      </w:r>
      <w:proofErr w:type="spellStart"/>
      <w:r w:rsidR="00A35BB2">
        <w:rPr>
          <w:rFonts w:ascii="Century Gothic" w:hAnsi="Century Gothic"/>
          <w:sz w:val="22"/>
        </w:rPr>
        <w:t>miasto</w:t>
      </w:r>
      <w:proofErr w:type="spellEnd"/>
      <w:r w:rsidR="00A35BB2">
        <w:rPr>
          <w:rFonts w:ascii="Century Gothic" w:hAnsi="Century Gothic"/>
          <w:sz w:val="22"/>
        </w:rPr>
        <w:t xml:space="preserve"> </w:t>
      </w:r>
      <w:proofErr w:type="spellStart"/>
      <w:r w:rsidR="00A35BB2">
        <w:rPr>
          <w:rFonts w:ascii="Century Gothic" w:hAnsi="Century Gothic"/>
          <w:sz w:val="22"/>
        </w:rPr>
        <w:t>Krasnystaw</w:t>
      </w:r>
      <w:proofErr w:type="spellEnd"/>
      <w:r w:rsidRPr="00FA142D">
        <w:rPr>
          <w:rFonts w:ascii="Century Gothic" w:hAnsi="Century Gothic"/>
          <w:sz w:val="22"/>
        </w:rPr>
        <w:t xml:space="preserve"> </w:t>
      </w:r>
      <w:proofErr w:type="spellStart"/>
      <w:r w:rsidRPr="00FA142D">
        <w:rPr>
          <w:rFonts w:ascii="Century Gothic" w:hAnsi="Century Gothic"/>
          <w:sz w:val="22"/>
        </w:rPr>
        <w:t>tj</w:t>
      </w:r>
      <w:proofErr w:type="spellEnd"/>
      <w:r w:rsidR="00A35BB2">
        <w:rPr>
          <w:rFonts w:ascii="Century Gothic" w:hAnsi="Century Gothic"/>
          <w:sz w:val="22"/>
        </w:rPr>
        <w:t>:</w:t>
      </w:r>
    </w:p>
    <w:p w:rsidR="00FA142D" w:rsidRDefault="00FA142D" w:rsidP="00FA142D">
      <w:pPr>
        <w:pStyle w:val="Akapitzlist"/>
        <w:numPr>
          <w:ilvl w:val="0"/>
          <w:numId w:val="30"/>
        </w:numPr>
        <w:rPr>
          <w:rFonts w:ascii="Century Gothic" w:hAnsi="Century Gothic"/>
          <w:sz w:val="22"/>
        </w:rPr>
      </w:pPr>
      <w:proofErr w:type="spellStart"/>
      <w:r w:rsidRPr="00FA142D">
        <w:rPr>
          <w:rFonts w:ascii="Century Gothic" w:hAnsi="Century Gothic"/>
          <w:sz w:val="22"/>
        </w:rPr>
        <w:t>miejsce</w:t>
      </w:r>
      <w:proofErr w:type="spellEnd"/>
      <w:r w:rsidRPr="00FA142D">
        <w:rPr>
          <w:rFonts w:ascii="Century Gothic" w:hAnsi="Century Gothic"/>
          <w:sz w:val="22"/>
        </w:rPr>
        <w:t xml:space="preserve"> </w:t>
      </w:r>
      <w:proofErr w:type="spellStart"/>
      <w:r w:rsidRPr="00FA142D">
        <w:rPr>
          <w:rFonts w:ascii="Century Gothic" w:hAnsi="Century Gothic"/>
          <w:sz w:val="22"/>
        </w:rPr>
        <w:t>zamieszkania</w:t>
      </w:r>
      <w:proofErr w:type="spellEnd"/>
      <w:r w:rsidRPr="00FA142D">
        <w:rPr>
          <w:rFonts w:ascii="Century Gothic" w:hAnsi="Century Gothic"/>
          <w:sz w:val="22"/>
        </w:rPr>
        <w:t xml:space="preserve"> </w:t>
      </w:r>
      <w:proofErr w:type="spellStart"/>
      <w:r w:rsidRPr="00FA142D">
        <w:rPr>
          <w:rFonts w:ascii="Century Gothic" w:hAnsi="Century Gothic"/>
          <w:sz w:val="22"/>
        </w:rPr>
        <w:t>uczestnika</w:t>
      </w:r>
      <w:proofErr w:type="spellEnd"/>
      <w:r w:rsidRPr="00FA142D">
        <w:rPr>
          <w:rFonts w:ascii="Century Gothic" w:hAnsi="Century Gothic"/>
          <w:sz w:val="22"/>
        </w:rPr>
        <w:t xml:space="preserve"> </w:t>
      </w:r>
    </w:p>
    <w:p w:rsidR="00A35BB2" w:rsidRDefault="00FA142D" w:rsidP="00A35BB2">
      <w:pPr>
        <w:pStyle w:val="Akapitzlist"/>
        <w:numPr>
          <w:ilvl w:val="0"/>
          <w:numId w:val="30"/>
        </w:numPr>
        <w:rPr>
          <w:rFonts w:ascii="Century Gothic" w:hAnsi="Century Gothic"/>
          <w:sz w:val="22"/>
        </w:rPr>
      </w:pPr>
      <w:proofErr w:type="spellStart"/>
      <w:r w:rsidRPr="00FA142D">
        <w:rPr>
          <w:rFonts w:ascii="Century Gothic" w:hAnsi="Century Gothic"/>
          <w:sz w:val="22"/>
        </w:rPr>
        <w:lastRenderedPageBreak/>
        <w:t>miejsce</w:t>
      </w:r>
      <w:proofErr w:type="spellEnd"/>
      <w:r w:rsidRPr="00FA142D">
        <w:rPr>
          <w:rFonts w:ascii="Century Gothic" w:hAnsi="Century Gothic"/>
          <w:sz w:val="22"/>
        </w:rPr>
        <w:t xml:space="preserve"> </w:t>
      </w:r>
      <w:proofErr w:type="spellStart"/>
      <w:r w:rsidRPr="00FA142D">
        <w:rPr>
          <w:rFonts w:ascii="Century Gothic" w:hAnsi="Century Gothic"/>
          <w:sz w:val="22"/>
        </w:rPr>
        <w:t>zapewnione</w:t>
      </w:r>
      <w:proofErr w:type="spellEnd"/>
      <w:r w:rsidRPr="00FA142D">
        <w:rPr>
          <w:rFonts w:ascii="Century Gothic" w:hAnsi="Century Gothic"/>
          <w:sz w:val="22"/>
        </w:rPr>
        <w:t xml:space="preserve"> </w:t>
      </w:r>
      <w:proofErr w:type="spellStart"/>
      <w:r w:rsidRPr="00FA142D">
        <w:rPr>
          <w:rFonts w:ascii="Century Gothic" w:hAnsi="Century Gothic"/>
          <w:sz w:val="22"/>
        </w:rPr>
        <w:t>przez</w:t>
      </w:r>
      <w:proofErr w:type="spellEnd"/>
      <w:r w:rsidRPr="00FA142D">
        <w:rPr>
          <w:rFonts w:ascii="Century Gothic" w:hAnsi="Century Gothic"/>
          <w:sz w:val="22"/>
        </w:rPr>
        <w:t xml:space="preserve"> </w:t>
      </w:r>
      <w:proofErr w:type="spellStart"/>
      <w:r w:rsidRPr="00FA142D">
        <w:rPr>
          <w:rFonts w:ascii="Century Gothic" w:hAnsi="Century Gothic"/>
          <w:sz w:val="22"/>
        </w:rPr>
        <w:t>zamawiającego</w:t>
      </w:r>
      <w:proofErr w:type="spellEnd"/>
      <w:r w:rsidRPr="00FA142D">
        <w:rPr>
          <w:rFonts w:ascii="Century Gothic" w:hAnsi="Century Gothic"/>
          <w:sz w:val="22"/>
        </w:rPr>
        <w:t xml:space="preserve"> w </w:t>
      </w:r>
      <w:proofErr w:type="spellStart"/>
      <w:r w:rsidRPr="00FA142D">
        <w:rPr>
          <w:rFonts w:ascii="Century Gothic" w:hAnsi="Century Gothic"/>
          <w:sz w:val="22"/>
        </w:rPr>
        <w:t>sytuacji</w:t>
      </w:r>
      <w:proofErr w:type="spellEnd"/>
      <w:r w:rsidRPr="00FA142D">
        <w:rPr>
          <w:rFonts w:ascii="Century Gothic" w:hAnsi="Century Gothic"/>
          <w:sz w:val="22"/>
        </w:rPr>
        <w:t xml:space="preserve"> </w:t>
      </w:r>
      <w:proofErr w:type="spellStart"/>
      <w:r w:rsidRPr="00FA142D">
        <w:rPr>
          <w:rFonts w:ascii="Century Gothic" w:hAnsi="Century Gothic"/>
          <w:sz w:val="22"/>
        </w:rPr>
        <w:t>braku</w:t>
      </w:r>
      <w:proofErr w:type="spellEnd"/>
      <w:r w:rsidRPr="00FA142D">
        <w:rPr>
          <w:rFonts w:ascii="Century Gothic" w:hAnsi="Century Gothic"/>
          <w:sz w:val="22"/>
        </w:rPr>
        <w:t xml:space="preserve"> </w:t>
      </w:r>
      <w:proofErr w:type="spellStart"/>
      <w:r w:rsidRPr="00FA142D">
        <w:rPr>
          <w:rFonts w:ascii="Century Gothic" w:hAnsi="Century Gothic"/>
          <w:sz w:val="22"/>
        </w:rPr>
        <w:t>możliwości</w:t>
      </w:r>
      <w:proofErr w:type="spellEnd"/>
      <w:r w:rsidRPr="00FA142D">
        <w:rPr>
          <w:rFonts w:ascii="Century Gothic" w:hAnsi="Century Gothic"/>
          <w:sz w:val="22"/>
        </w:rPr>
        <w:t xml:space="preserve"> </w:t>
      </w:r>
      <w:proofErr w:type="spellStart"/>
      <w:r w:rsidRPr="00FA142D">
        <w:rPr>
          <w:rFonts w:ascii="Century Gothic" w:hAnsi="Century Gothic"/>
          <w:sz w:val="22"/>
        </w:rPr>
        <w:t>świadczenia</w:t>
      </w:r>
      <w:proofErr w:type="spellEnd"/>
      <w:r w:rsidRPr="00FA142D">
        <w:rPr>
          <w:rFonts w:ascii="Century Gothic" w:hAnsi="Century Gothic"/>
          <w:sz w:val="22"/>
        </w:rPr>
        <w:t xml:space="preserve"> </w:t>
      </w:r>
      <w:r>
        <w:rPr>
          <w:rFonts w:ascii="Century Gothic" w:hAnsi="Century Gothic"/>
          <w:sz w:val="22"/>
        </w:rPr>
        <w:t xml:space="preserve"> </w:t>
      </w:r>
      <w:proofErr w:type="spellStart"/>
      <w:r>
        <w:rPr>
          <w:rFonts w:ascii="Century Gothic" w:hAnsi="Century Gothic"/>
          <w:sz w:val="22"/>
        </w:rPr>
        <w:t>poradnictwa</w:t>
      </w:r>
      <w:proofErr w:type="spellEnd"/>
      <w:r w:rsidRPr="00FA142D">
        <w:rPr>
          <w:rFonts w:ascii="Century Gothic" w:hAnsi="Century Gothic"/>
          <w:sz w:val="22"/>
        </w:rPr>
        <w:t xml:space="preserve"> w </w:t>
      </w:r>
      <w:proofErr w:type="spellStart"/>
      <w:r w:rsidRPr="00FA142D">
        <w:rPr>
          <w:rFonts w:ascii="Century Gothic" w:hAnsi="Century Gothic"/>
          <w:sz w:val="22"/>
        </w:rPr>
        <w:t>miejscu</w:t>
      </w:r>
      <w:proofErr w:type="spellEnd"/>
      <w:r w:rsidRPr="00FA142D">
        <w:rPr>
          <w:rFonts w:ascii="Century Gothic" w:hAnsi="Century Gothic"/>
          <w:sz w:val="22"/>
        </w:rPr>
        <w:t xml:space="preserve"> </w:t>
      </w:r>
      <w:proofErr w:type="spellStart"/>
      <w:r w:rsidRPr="00FA142D">
        <w:rPr>
          <w:rFonts w:ascii="Century Gothic" w:hAnsi="Century Gothic"/>
          <w:sz w:val="22"/>
        </w:rPr>
        <w:t>zamieszkania</w:t>
      </w:r>
      <w:proofErr w:type="spellEnd"/>
      <w:r w:rsidRPr="00FA142D">
        <w:rPr>
          <w:rFonts w:ascii="Century Gothic" w:hAnsi="Century Gothic"/>
          <w:sz w:val="22"/>
        </w:rPr>
        <w:t xml:space="preserve"> </w:t>
      </w:r>
      <w:proofErr w:type="spellStart"/>
      <w:r w:rsidRPr="00FA142D">
        <w:rPr>
          <w:rFonts w:ascii="Century Gothic" w:hAnsi="Century Gothic"/>
          <w:sz w:val="22"/>
        </w:rPr>
        <w:t>uczestnika</w:t>
      </w:r>
      <w:proofErr w:type="spellEnd"/>
      <w:r>
        <w:rPr>
          <w:rFonts w:ascii="Century Gothic" w:hAnsi="Century Gothic"/>
          <w:sz w:val="22"/>
        </w:rPr>
        <w:t>.</w:t>
      </w:r>
    </w:p>
    <w:p w:rsidR="00A35BB2" w:rsidRPr="00A35BB2" w:rsidRDefault="00FA142D" w:rsidP="00A35BB2">
      <w:pPr>
        <w:pStyle w:val="Akapitzlist"/>
        <w:numPr>
          <w:ilvl w:val="0"/>
          <w:numId w:val="29"/>
        </w:numPr>
        <w:rPr>
          <w:rFonts w:ascii="Century Gothic" w:hAnsi="Century Gothic"/>
          <w:sz w:val="22"/>
        </w:rPr>
      </w:pPr>
      <w:r w:rsidRPr="00A35BB2">
        <w:rPr>
          <w:rFonts w:ascii="Century Gothic" w:hAnsi="Century Gothic"/>
          <w:sz w:val="22"/>
          <w:lang w:val="pl-PL"/>
        </w:rPr>
        <w:t>Cena zawarta w formularzu ofertowym musi zawierać wszystkie koszty</w:t>
      </w:r>
      <w:r w:rsidR="00A35BB2" w:rsidRPr="00A35BB2">
        <w:rPr>
          <w:rFonts w:ascii="Century Gothic" w:hAnsi="Century Gothic"/>
          <w:sz w:val="22"/>
          <w:lang w:val="pl-PL"/>
        </w:rPr>
        <w:t xml:space="preserve"> </w:t>
      </w:r>
      <w:r w:rsidRPr="00A35BB2">
        <w:rPr>
          <w:rFonts w:ascii="Century Gothic" w:hAnsi="Century Gothic"/>
          <w:sz w:val="22"/>
          <w:lang w:val="pl-PL"/>
        </w:rPr>
        <w:t>związane z realizacją zamówienia.</w:t>
      </w:r>
      <w:r w:rsidR="00A35BB2">
        <w:rPr>
          <w:rFonts w:ascii="Century Gothic" w:hAnsi="Century Gothic"/>
          <w:sz w:val="22"/>
          <w:lang w:val="pl-PL"/>
        </w:rPr>
        <w:t xml:space="preserve"> </w:t>
      </w:r>
      <w:r w:rsidRPr="00A35BB2">
        <w:rPr>
          <w:rFonts w:ascii="Century Gothic" w:hAnsi="Century Gothic"/>
          <w:sz w:val="22"/>
          <w:lang w:val="pl-PL"/>
        </w:rPr>
        <w:t>Zamawiający nie pokrywa kosztów dojazdu Wykonawcy do miejsca wykonywania usługi, ani kosztów</w:t>
      </w:r>
      <w:r w:rsidR="00A35BB2">
        <w:rPr>
          <w:rFonts w:ascii="Century Gothic" w:hAnsi="Century Gothic"/>
          <w:sz w:val="22"/>
          <w:lang w:val="pl-PL"/>
        </w:rPr>
        <w:t xml:space="preserve"> </w:t>
      </w:r>
      <w:r w:rsidRPr="00A35BB2">
        <w:rPr>
          <w:rFonts w:ascii="Century Gothic" w:hAnsi="Century Gothic"/>
          <w:sz w:val="22"/>
          <w:lang w:val="pl-PL"/>
        </w:rPr>
        <w:t>noclegu.</w:t>
      </w:r>
    </w:p>
    <w:p w:rsidR="00FA142D" w:rsidRPr="00A35BB2" w:rsidRDefault="00FA142D" w:rsidP="00A35BB2">
      <w:pPr>
        <w:pStyle w:val="Akapitzlist"/>
        <w:numPr>
          <w:ilvl w:val="0"/>
          <w:numId w:val="29"/>
        </w:numPr>
        <w:rPr>
          <w:rFonts w:ascii="Century Gothic" w:hAnsi="Century Gothic"/>
          <w:sz w:val="22"/>
        </w:rPr>
      </w:pPr>
      <w:r w:rsidRPr="00A35BB2">
        <w:rPr>
          <w:rFonts w:ascii="Century Gothic" w:hAnsi="Century Gothic"/>
          <w:sz w:val="22"/>
          <w:lang w:val="pl-PL"/>
        </w:rPr>
        <w:t>Przedmiot zamówienia według Wspólnego Słownika Zamówień: Kod: 85121270-6 Pełna nazwa: Usługi psychiatryczne lub psychologiczne.</w:t>
      </w:r>
    </w:p>
    <w:p w:rsidR="00FA142D" w:rsidRDefault="00FA142D" w:rsidP="001E79EA">
      <w:pPr>
        <w:ind w:left="720"/>
        <w:contextualSpacing/>
        <w:jc w:val="both"/>
        <w:rPr>
          <w:rFonts w:ascii="Century Gothic" w:hAnsi="Century Gothic"/>
          <w:sz w:val="22"/>
        </w:rPr>
      </w:pPr>
    </w:p>
    <w:p w:rsidR="001E79EA" w:rsidRPr="001E79EA" w:rsidRDefault="001E79EA" w:rsidP="001E79EA">
      <w:pPr>
        <w:jc w:val="both"/>
        <w:rPr>
          <w:rFonts w:ascii="Century Gothic" w:hAnsi="Century Gothic"/>
          <w:sz w:val="22"/>
          <w:u w:val="single"/>
        </w:rPr>
      </w:pPr>
    </w:p>
    <w:p w:rsidR="001E79EA" w:rsidRPr="001E79EA" w:rsidRDefault="001E79EA" w:rsidP="001E79EA">
      <w:pPr>
        <w:numPr>
          <w:ilvl w:val="0"/>
          <w:numId w:val="15"/>
        </w:numPr>
        <w:contextualSpacing/>
        <w:jc w:val="both"/>
        <w:rPr>
          <w:rFonts w:ascii="Century Gothic" w:hAnsi="Century Gothic"/>
          <w:b/>
          <w:sz w:val="22"/>
        </w:rPr>
      </w:pPr>
      <w:r w:rsidRPr="001E79EA">
        <w:rPr>
          <w:rFonts w:ascii="Century Gothic" w:hAnsi="Century Gothic"/>
          <w:b/>
          <w:sz w:val="22"/>
        </w:rPr>
        <w:t>TERMIN REALIZACJI ZAMÓWIENIA</w:t>
      </w:r>
    </w:p>
    <w:p w:rsidR="00B04FF5" w:rsidRDefault="001E79EA" w:rsidP="00B04FF5">
      <w:pPr>
        <w:pStyle w:val="Akapitzlist"/>
        <w:numPr>
          <w:ilvl w:val="0"/>
          <w:numId w:val="32"/>
        </w:numPr>
        <w:jc w:val="both"/>
        <w:rPr>
          <w:rFonts w:ascii="Century Gothic" w:hAnsi="Century Gothic"/>
          <w:sz w:val="22"/>
        </w:rPr>
      </w:pPr>
      <w:proofErr w:type="spellStart"/>
      <w:r w:rsidRPr="00B04FF5">
        <w:rPr>
          <w:rFonts w:ascii="Century Gothic" w:hAnsi="Century Gothic"/>
          <w:sz w:val="22"/>
        </w:rPr>
        <w:t>Marzec</w:t>
      </w:r>
      <w:proofErr w:type="spellEnd"/>
      <w:r w:rsidRPr="00B04FF5">
        <w:rPr>
          <w:rFonts w:ascii="Century Gothic" w:hAnsi="Century Gothic"/>
          <w:sz w:val="22"/>
        </w:rPr>
        <w:t xml:space="preserve"> 2024 – </w:t>
      </w:r>
      <w:proofErr w:type="spellStart"/>
      <w:r w:rsidRPr="00B04FF5">
        <w:rPr>
          <w:rFonts w:ascii="Century Gothic" w:hAnsi="Century Gothic"/>
          <w:sz w:val="22"/>
        </w:rPr>
        <w:t>Grudzień</w:t>
      </w:r>
      <w:proofErr w:type="spellEnd"/>
      <w:r w:rsidRPr="00B04FF5">
        <w:rPr>
          <w:rFonts w:ascii="Century Gothic" w:hAnsi="Century Gothic"/>
          <w:sz w:val="22"/>
        </w:rPr>
        <w:t xml:space="preserve"> 2025 r. </w:t>
      </w:r>
    </w:p>
    <w:p w:rsidR="00B04FF5" w:rsidRDefault="00B04FF5" w:rsidP="00B04FF5">
      <w:pPr>
        <w:pStyle w:val="Akapitzlist"/>
        <w:numPr>
          <w:ilvl w:val="0"/>
          <w:numId w:val="32"/>
        </w:numPr>
        <w:jc w:val="both"/>
        <w:rPr>
          <w:rFonts w:ascii="Century Gothic" w:hAnsi="Century Gothic"/>
          <w:sz w:val="22"/>
        </w:rPr>
      </w:pPr>
      <w:proofErr w:type="spellStart"/>
      <w:r w:rsidRPr="00B04FF5">
        <w:rPr>
          <w:rFonts w:ascii="Century Gothic" w:hAnsi="Century Gothic"/>
          <w:sz w:val="22"/>
        </w:rPr>
        <w:t>Zamawiający</w:t>
      </w:r>
      <w:proofErr w:type="spellEnd"/>
      <w:r w:rsidRPr="00B04FF5">
        <w:rPr>
          <w:rFonts w:ascii="Century Gothic" w:hAnsi="Century Gothic"/>
          <w:sz w:val="22"/>
        </w:rPr>
        <w:t xml:space="preserve"> </w:t>
      </w:r>
      <w:proofErr w:type="spellStart"/>
      <w:r w:rsidRPr="00B04FF5">
        <w:rPr>
          <w:rFonts w:ascii="Century Gothic" w:hAnsi="Century Gothic"/>
          <w:sz w:val="22"/>
        </w:rPr>
        <w:t>zastrzega</w:t>
      </w:r>
      <w:proofErr w:type="spellEnd"/>
      <w:r w:rsidRPr="00B04FF5">
        <w:rPr>
          <w:rFonts w:ascii="Century Gothic" w:hAnsi="Century Gothic"/>
          <w:sz w:val="22"/>
        </w:rPr>
        <w:t xml:space="preserve"> </w:t>
      </w:r>
      <w:proofErr w:type="spellStart"/>
      <w:r w:rsidRPr="00B04FF5">
        <w:rPr>
          <w:rFonts w:ascii="Century Gothic" w:hAnsi="Century Gothic"/>
          <w:sz w:val="22"/>
        </w:rPr>
        <w:t>możliwość</w:t>
      </w:r>
      <w:proofErr w:type="spellEnd"/>
      <w:r w:rsidRPr="00B04FF5">
        <w:rPr>
          <w:rFonts w:ascii="Century Gothic" w:hAnsi="Century Gothic"/>
          <w:sz w:val="22"/>
        </w:rPr>
        <w:t xml:space="preserve"> </w:t>
      </w:r>
      <w:proofErr w:type="spellStart"/>
      <w:r w:rsidRPr="00B04FF5">
        <w:rPr>
          <w:rFonts w:ascii="Century Gothic" w:hAnsi="Century Gothic"/>
          <w:sz w:val="22"/>
        </w:rPr>
        <w:t>przesunięcia</w:t>
      </w:r>
      <w:proofErr w:type="spellEnd"/>
      <w:r w:rsidRPr="00B04FF5">
        <w:rPr>
          <w:rFonts w:ascii="Century Gothic" w:hAnsi="Century Gothic"/>
          <w:sz w:val="22"/>
        </w:rPr>
        <w:t xml:space="preserve"> </w:t>
      </w:r>
      <w:proofErr w:type="spellStart"/>
      <w:r w:rsidRPr="00B04FF5">
        <w:rPr>
          <w:rFonts w:ascii="Century Gothic" w:hAnsi="Century Gothic"/>
          <w:sz w:val="22"/>
        </w:rPr>
        <w:t>okresu</w:t>
      </w:r>
      <w:proofErr w:type="spellEnd"/>
      <w:r w:rsidRPr="00B04FF5">
        <w:rPr>
          <w:rFonts w:ascii="Century Gothic" w:hAnsi="Century Gothic"/>
          <w:sz w:val="22"/>
        </w:rPr>
        <w:t xml:space="preserve"> </w:t>
      </w:r>
      <w:proofErr w:type="spellStart"/>
      <w:r w:rsidRPr="00B04FF5">
        <w:rPr>
          <w:rFonts w:ascii="Century Gothic" w:hAnsi="Century Gothic"/>
          <w:sz w:val="22"/>
        </w:rPr>
        <w:t>real</w:t>
      </w:r>
      <w:r>
        <w:rPr>
          <w:rFonts w:ascii="Century Gothic" w:hAnsi="Century Gothic"/>
          <w:sz w:val="22"/>
        </w:rPr>
        <w:t>izacji</w:t>
      </w:r>
      <w:proofErr w:type="spellEnd"/>
      <w:r>
        <w:rPr>
          <w:rFonts w:ascii="Century Gothic" w:hAnsi="Century Gothic"/>
          <w:sz w:val="22"/>
        </w:rPr>
        <w:t xml:space="preserve"> </w:t>
      </w:r>
      <w:proofErr w:type="spellStart"/>
      <w:r>
        <w:rPr>
          <w:rFonts w:ascii="Century Gothic" w:hAnsi="Century Gothic"/>
          <w:sz w:val="22"/>
        </w:rPr>
        <w:t>usługi</w:t>
      </w:r>
      <w:proofErr w:type="spellEnd"/>
      <w:r>
        <w:rPr>
          <w:rFonts w:ascii="Century Gothic" w:hAnsi="Century Gothic"/>
          <w:sz w:val="22"/>
        </w:rPr>
        <w:t>.</w:t>
      </w:r>
    </w:p>
    <w:p w:rsidR="00B04FF5" w:rsidRDefault="00B04FF5" w:rsidP="00B04FF5">
      <w:pPr>
        <w:pStyle w:val="Akapitzlist"/>
        <w:numPr>
          <w:ilvl w:val="0"/>
          <w:numId w:val="32"/>
        </w:numPr>
        <w:jc w:val="both"/>
        <w:rPr>
          <w:rFonts w:ascii="Century Gothic" w:hAnsi="Century Gothic"/>
          <w:sz w:val="22"/>
        </w:rPr>
      </w:pPr>
      <w:proofErr w:type="spellStart"/>
      <w:r w:rsidRPr="00B04FF5">
        <w:rPr>
          <w:rFonts w:ascii="Century Gothic" w:hAnsi="Century Gothic"/>
          <w:sz w:val="22"/>
        </w:rPr>
        <w:t>Szczegółowy</w:t>
      </w:r>
      <w:proofErr w:type="spellEnd"/>
      <w:r w:rsidRPr="00B04FF5">
        <w:rPr>
          <w:rFonts w:ascii="Century Gothic" w:hAnsi="Century Gothic"/>
          <w:sz w:val="22"/>
        </w:rPr>
        <w:t xml:space="preserve"> </w:t>
      </w:r>
      <w:proofErr w:type="spellStart"/>
      <w:r w:rsidRPr="00B04FF5">
        <w:rPr>
          <w:rFonts w:ascii="Century Gothic" w:hAnsi="Century Gothic"/>
          <w:sz w:val="22"/>
        </w:rPr>
        <w:t>harmonogram</w:t>
      </w:r>
      <w:proofErr w:type="spellEnd"/>
      <w:r w:rsidRPr="00B04FF5">
        <w:rPr>
          <w:rFonts w:ascii="Century Gothic" w:hAnsi="Century Gothic"/>
          <w:sz w:val="22"/>
        </w:rPr>
        <w:t xml:space="preserve"> </w:t>
      </w:r>
      <w:proofErr w:type="spellStart"/>
      <w:r w:rsidRPr="00B04FF5">
        <w:rPr>
          <w:rFonts w:ascii="Century Gothic" w:hAnsi="Century Gothic"/>
          <w:sz w:val="22"/>
        </w:rPr>
        <w:t>realizacji</w:t>
      </w:r>
      <w:proofErr w:type="spellEnd"/>
      <w:r w:rsidRPr="00B04FF5">
        <w:rPr>
          <w:rFonts w:ascii="Century Gothic" w:hAnsi="Century Gothic"/>
          <w:sz w:val="22"/>
        </w:rPr>
        <w:t xml:space="preserve"> </w:t>
      </w:r>
      <w:proofErr w:type="spellStart"/>
      <w:r w:rsidRPr="00B04FF5">
        <w:rPr>
          <w:rFonts w:ascii="Century Gothic" w:hAnsi="Century Gothic"/>
          <w:sz w:val="22"/>
        </w:rPr>
        <w:t>wsparcia</w:t>
      </w:r>
      <w:proofErr w:type="spellEnd"/>
      <w:r w:rsidRPr="00B04FF5">
        <w:rPr>
          <w:rFonts w:ascii="Century Gothic" w:hAnsi="Century Gothic"/>
          <w:sz w:val="22"/>
        </w:rPr>
        <w:t xml:space="preserve"> </w:t>
      </w:r>
      <w:proofErr w:type="spellStart"/>
      <w:r w:rsidRPr="00B04FF5">
        <w:rPr>
          <w:rFonts w:ascii="Century Gothic" w:hAnsi="Century Gothic"/>
          <w:sz w:val="22"/>
        </w:rPr>
        <w:t>zostanie</w:t>
      </w:r>
      <w:proofErr w:type="spellEnd"/>
      <w:r w:rsidRPr="00B04FF5">
        <w:rPr>
          <w:rFonts w:ascii="Century Gothic" w:hAnsi="Century Gothic"/>
          <w:sz w:val="22"/>
        </w:rPr>
        <w:t xml:space="preserve"> </w:t>
      </w:r>
      <w:proofErr w:type="spellStart"/>
      <w:r w:rsidRPr="00B04FF5">
        <w:rPr>
          <w:rFonts w:ascii="Century Gothic" w:hAnsi="Century Gothic"/>
          <w:sz w:val="22"/>
        </w:rPr>
        <w:t>ustalony</w:t>
      </w:r>
      <w:proofErr w:type="spellEnd"/>
      <w:r w:rsidRPr="00B04FF5">
        <w:rPr>
          <w:rFonts w:ascii="Century Gothic" w:hAnsi="Century Gothic"/>
          <w:sz w:val="22"/>
        </w:rPr>
        <w:t xml:space="preserve"> z </w:t>
      </w:r>
      <w:proofErr w:type="spellStart"/>
      <w:r w:rsidRPr="00B04FF5">
        <w:rPr>
          <w:rFonts w:ascii="Century Gothic" w:hAnsi="Century Gothic"/>
          <w:sz w:val="22"/>
        </w:rPr>
        <w:t>wybranym</w:t>
      </w:r>
      <w:proofErr w:type="spellEnd"/>
      <w:r w:rsidRPr="00B04FF5">
        <w:rPr>
          <w:rFonts w:ascii="Century Gothic" w:hAnsi="Century Gothic"/>
          <w:sz w:val="22"/>
        </w:rPr>
        <w:t xml:space="preserve"> </w:t>
      </w:r>
      <w:proofErr w:type="spellStart"/>
      <w:r w:rsidRPr="00B04FF5">
        <w:rPr>
          <w:rFonts w:ascii="Century Gothic" w:hAnsi="Century Gothic"/>
          <w:sz w:val="22"/>
        </w:rPr>
        <w:t>Wykonawcą</w:t>
      </w:r>
      <w:proofErr w:type="spellEnd"/>
      <w:r w:rsidRPr="00B04FF5">
        <w:rPr>
          <w:rFonts w:ascii="Century Gothic" w:hAnsi="Century Gothic"/>
          <w:sz w:val="22"/>
        </w:rPr>
        <w:t xml:space="preserve"> </w:t>
      </w:r>
      <w:proofErr w:type="spellStart"/>
      <w:r w:rsidRPr="00B04FF5">
        <w:rPr>
          <w:rFonts w:ascii="Century Gothic" w:hAnsi="Century Gothic"/>
          <w:sz w:val="22"/>
        </w:rPr>
        <w:t>po</w:t>
      </w:r>
      <w:proofErr w:type="spellEnd"/>
      <w:r w:rsidRPr="00B04FF5">
        <w:rPr>
          <w:rFonts w:ascii="Century Gothic" w:hAnsi="Century Gothic"/>
          <w:sz w:val="22"/>
        </w:rPr>
        <w:t xml:space="preserve"> </w:t>
      </w:r>
      <w:proofErr w:type="spellStart"/>
      <w:r w:rsidRPr="00B04FF5">
        <w:rPr>
          <w:rFonts w:ascii="Century Gothic" w:hAnsi="Century Gothic"/>
          <w:sz w:val="22"/>
        </w:rPr>
        <w:t>podpisaniu</w:t>
      </w:r>
      <w:proofErr w:type="spellEnd"/>
      <w:r w:rsidRPr="00B04FF5">
        <w:rPr>
          <w:rFonts w:ascii="Century Gothic" w:hAnsi="Century Gothic"/>
          <w:sz w:val="22"/>
        </w:rPr>
        <w:t xml:space="preserve"> </w:t>
      </w:r>
      <w:proofErr w:type="spellStart"/>
      <w:r w:rsidRPr="00B04FF5">
        <w:rPr>
          <w:rFonts w:ascii="Century Gothic" w:hAnsi="Century Gothic"/>
          <w:sz w:val="22"/>
        </w:rPr>
        <w:t>umowy</w:t>
      </w:r>
      <w:proofErr w:type="spellEnd"/>
      <w:r w:rsidRPr="00B04FF5">
        <w:rPr>
          <w:rFonts w:ascii="Century Gothic" w:hAnsi="Century Gothic"/>
          <w:sz w:val="22"/>
        </w:rPr>
        <w:t xml:space="preserve"> </w:t>
      </w:r>
      <w:proofErr w:type="spellStart"/>
      <w:r w:rsidRPr="00B04FF5">
        <w:rPr>
          <w:rFonts w:ascii="Century Gothic" w:hAnsi="Century Gothic"/>
          <w:sz w:val="22"/>
        </w:rPr>
        <w:t>i</w:t>
      </w:r>
      <w:proofErr w:type="spellEnd"/>
      <w:r w:rsidRPr="00B04FF5">
        <w:rPr>
          <w:rFonts w:ascii="Century Gothic" w:hAnsi="Century Gothic"/>
          <w:sz w:val="22"/>
        </w:rPr>
        <w:t xml:space="preserve"> </w:t>
      </w:r>
      <w:proofErr w:type="spellStart"/>
      <w:r w:rsidRPr="00B04FF5">
        <w:rPr>
          <w:rFonts w:ascii="Century Gothic" w:hAnsi="Century Gothic"/>
          <w:sz w:val="22"/>
        </w:rPr>
        <w:t>będzie</w:t>
      </w:r>
      <w:proofErr w:type="spellEnd"/>
      <w:r w:rsidRPr="00B04FF5">
        <w:rPr>
          <w:rFonts w:ascii="Century Gothic" w:hAnsi="Century Gothic"/>
          <w:sz w:val="22"/>
        </w:rPr>
        <w:t xml:space="preserve"> </w:t>
      </w:r>
      <w:proofErr w:type="spellStart"/>
      <w:r w:rsidRPr="00B04FF5">
        <w:rPr>
          <w:rFonts w:ascii="Century Gothic" w:hAnsi="Century Gothic"/>
          <w:sz w:val="22"/>
        </w:rPr>
        <w:t>dostosowany</w:t>
      </w:r>
      <w:proofErr w:type="spellEnd"/>
      <w:r w:rsidRPr="00B04FF5">
        <w:rPr>
          <w:rFonts w:ascii="Century Gothic" w:hAnsi="Century Gothic"/>
          <w:sz w:val="22"/>
        </w:rPr>
        <w:t xml:space="preserve"> do </w:t>
      </w:r>
      <w:proofErr w:type="spellStart"/>
      <w:r w:rsidRPr="00B04FF5">
        <w:rPr>
          <w:rFonts w:ascii="Century Gothic" w:hAnsi="Century Gothic"/>
          <w:sz w:val="22"/>
        </w:rPr>
        <w:t>indywidualnych</w:t>
      </w:r>
      <w:proofErr w:type="spellEnd"/>
      <w:r w:rsidRPr="00B04FF5">
        <w:rPr>
          <w:rFonts w:ascii="Century Gothic" w:hAnsi="Century Gothic"/>
          <w:sz w:val="22"/>
        </w:rPr>
        <w:t xml:space="preserve"> </w:t>
      </w:r>
      <w:proofErr w:type="spellStart"/>
      <w:r w:rsidRPr="00B04FF5">
        <w:rPr>
          <w:rFonts w:ascii="Century Gothic" w:hAnsi="Century Gothic"/>
          <w:sz w:val="22"/>
        </w:rPr>
        <w:t>potrzeb</w:t>
      </w:r>
      <w:proofErr w:type="spellEnd"/>
      <w:r w:rsidRPr="00B04FF5">
        <w:rPr>
          <w:rFonts w:ascii="Century Gothic" w:hAnsi="Century Gothic"/>
          <w:sz w:val="22"/>
        </w:rPr>
        <w:t xml:space="preserve"> </w:t>
      </w:r>
      <w:proofErr w:type="spellStart"/>
      <w:r w:rsidRPr="00B04FF5">
        <w:rPr>
          <w:rFonts w:ascii="Century Gothic" w:hAnsi="Century Gothic"/>
          <w:sz w:val="22"/>
        </w:rPr>
        <w:t>uczestników</w:t>
      </w:r>
      <w:proofErr w:type="spellEnd"/>
      <w:r w:rsidRPr="00B04FF5">
        <w:rPr>
          <w:rFonts w:ascii="Century Gothic" w:hAnsi="Century Gothic"/>
          <w:sz w:val="22"/>
        </w:rPr>
        <w:t xml:space="preserve"> </w:t>
      </w:r>
      <w:proofErr w:type="spellStart"/>
      <w:r w:rsidRPr="00B04FF5">
        <w:rPr>
          <w:rFonts w:ascii="Century Gothic" w:hAnsi="Century Gothic"/>
          <w:sz w:val="22"/>
        </w:rPr>
        <w:t>projektu</w:t>
      </w:r>
      <w:proofErr w:type="spellEnd"/>
      <w:r w:rsidRPr="00B04FF5">
        <w:rPr>
          <w:rFonts w:ascii="Century Gothic" w:hAnsi="Century Gothic"/>
          <w:sz w:val="22"/>
        </w:rPr>
        <w:t>.</w:t>
      </w:r>
    </w:p>
    <w:p w:rsidR="001E79EA" w:rsidRPr="00B04FF5" w:rsidRDefault="00B04FF5" w:rsidP="00B04FF5">
      <w:pPr>
        <w:pStyle w:val="Akapitzlist"/>
        <w:numPr>
          <w:ilvl w:val="0"/>
          <w:numId w:val="32"/>
        </w:numPr>
        <w:jc w:val="both"/>
        <w:rPr>
          <w:rFonts w:ascii="Century Gothic" w:hAnsi="Century Gothic"/>
          <w:sz w:val="22"/>
        </w:rPr>
      </w:pPr>
      <w:proofErr w:type="spellStart"/>
      <w:r>
        <w:rPr>
          <w:rFonts w:ascii="Century Gothic" w:hAnsi="Century Gothic"/>
          <w:sz w:val="22"/>
        </w:rPr>
        <w:t>Poradnictwo</w:t>
      </w:r>
      <w:proofErr w:type="spellEnd"/>
      <w:r>
        <w:rPr>
          <w:rFonts w:ascii="Century Gothic" w:hAnsi="Century Gothic"/>
          <w:sz w:val="22"/>
        </w:rPr>
        <w:t xml:space="preserve"> </w:t>
      </w:r>
      <w:proofErr w:type="spellStart"/>
      <w:r>
        <w:rPr>
          <w:rFonts w:ascii="Century Gothic" w:hAnsi="Century Gothic"/>
          <w:sz w:val="22"/>
        </w:rPr>
        <w:t>świadczone</w:t>
      </w:r>
      <w:proofErr w:type="spellEnd"/>
      <w:r>
        <w:rPr>
          <w:rFonts w:ascii="Century Gothic" w:hAnsi="Century Gothic"/>
          <w:sz w:val="22"/>
        </w:rPr>
        <w:t xml:space="preserve"> </w:t>
      </w:r>
      <w:proofErr w:type="spellStart"/>
      <w:r>
        <w:rPr>
          <w:rFonts w:ascii="Century Gothic" w:hAnsi="Century Gothic"/>
          <w:sz w:val="22"/>
        </w:rPr>
        <w:t>będzie</w:t>
      </w:r>
      <w:proofErr w:type="spellEnd"/>
      <w:r w:rsidR="001E79EA" w:rsidRPr="00B04FF5">
        <w:rPr>
          <w:rFonts w:ascii="Century Gothic" w:hAnsi="Century Gothic"/>
          <w:sz w:val="22"/>
        </w:rPr>
        <w:t xml:space="preserve"> w </w:t>
      </w:r>
      <w:proofErr w:type="spellStart"/>
      <w:r w:rsidR="001E79EA" w:rsidRPr="00B04FF5">
        <w:rPr>
          <w:rFonts w:ascii="Century Gothic" w:hAnsi="Century Gothic"/>
          <w:sz w:val="22"/>
        </w:rPr>
        <w:t>dni</w:t>
      </w:r>
      <w:proofErr w:type="spellEnd"/>
      <w:r w:rsidR="001E79EA" w:rsidRPr="00B04FF5">
        <w:rPr>
          <w:rFonts w:ascii="Century Gothic" w:hAnsi="Century Gothic"/>
          <w:sz w:val="22"/>
        </w:rPr>
        <w:t xml:space="preserve"> </w:t>
      </w:r>
      <w:proofErr w:type="spellStart"/>
      <w:r w:rsidR="001E79EA" w:rsidRPr="00B04FF5">
        <w:rPr>
          <w:rFonts w:ascii="Century Gothic" w:hAnsi="Century Gothic"/>
          <w:sz w:val="22"/>
        </w:rPr>
        <w:t>robocze</w:t>
      </w:r>
      <w:proofErr w:type="spellEnd"/>
      <w:r w:rsidR="001E79EA" w:rsidRPr="00B04FF5">
        <w:rPr>
          <w:rFonts w:ascii="Century Gothic" w:hAnsi="Century Gothic"/>
          <w:sz w:val="22"/>
        </w:rPr>
        <w:t xml:space="preserve"> </w:t>
      </w:r>
      <w:proofErr w:type="spellStart"/>
      <w:r w:rsidR="001E79EA" w:rsidRPr="00B04FF5">
        <w:rPr>
          <w:rFonts w:ascii="Century Gothic" w:hAnsi="Century Gothic"/>
          <w:sz w:val="22"/>
        </w:rPr>
        <w:t>od</w:t>
      </w:r>
      <w:proofErr w:type="spellEnd"/>
      <w:r w:rsidR="001E79EA" w:rsidRPr="00B04FF5">
        <w:rPr>
          <w:rFonts w:ascii="Century Gothic" w:hAnsi="Century Gothic"/>
          <w:sz w:val="22"/>
        </w:rPr>
        <w:t xml:space="preserve"> </w:t>
      </w:r>
      <w:proofErr w:type="spellStart"/>
      <w:r w:rsidR="001E79EA" w:rsidRPr="00B04FF5">
        <w:rPr>
          <w:rFonts w:ascii="Century Gothic" w:hAnsi="Century Gothic"/>
          <w:sz w:val="22"/>
        </w:rPr>
        <w:t>poniedziałku</w:t>
      </w:r>
      <w:proofErr w:type="spellEnd"/>
      <w:r w:rsidR="001E79EA" w:rsidRPr="00B04FF5">
        <w:rPr>
          <w:rFonts w:ascii="Century Gothic" w:hAnsi="Century Gothic"/>
          <w:sz w:val="22"/>
        </w:rPr>
        <w:t xml:space="preserve"> do </w:t>
      </w:r>
      <w:proofErr w:type="spellStart"/>
      <w:r w:rsidR="001E79EA" w:rsidRPr="00B04FF5">
        <w:rPr>
          <w:rFonts w:ascii="Century Gothic" w:hAnsi="Century Gothic"/>
          <w:sz w:val="22"/>
        </w:rPr>
        <w:t>piątku</w:t>
      </w:r>
      <w:proofErr w:type="spellEnd"/>
      <w:r w:rsidR="001E79EA" w:rsidRPr="00B04FF5">
        <w:rPr>
          <w:rFonts w:ascii="Century Gothic" w:hAnsi="Century Gothic"/>
          <w:sz w:val="22"/>
        </w:rPr>
        <w:t xml:space="preserve"> </w:t>
      </w:r>
      <w:r>
        <w:rPr>
          <w:rFonts w:ascii="Century Gothic" w:hAnsi="Century Gothic"/>
          <w:sz w:val="22"/>
        </w:rPr>
        <w:t xml:space="preserve">                </w:t>
      </w:r>
      <w:r w:rsidR="001E79EA" w:rsidRPr="00B04FF5">
        <w:rPr>
          <w:rFonts w:ascii="Century Gothic" w:hAnsi="Century Gothic"/>
          <w:sz w:val="22"/>
        </w:rPr>
        <w:t xml:space="preserve">w </w:t>
      </w:r>
      <w:proofErr w:type="spellStart"/>
      <w:r w:rsidR="001E79EA" w:rsidRPr="00B04FF5">
        <w:rPr>
          <w:rFonts w:ascii="Century Gothic" w:hAnsi="Century Gothic"/>
          <w:sz w:val="22"/>
        </w:rPr>
        <w:t>godz</w:t>
      </w:r>
      <w:proofErr w:type="spellEnd"/>
      <w:r w:rsidR="001E79EA" w:rsidRPr="00B04FF5">
        <w:rPr>
          <w:rFonts w:ascii="Century Gothic" w:hAnsi="Century Gothic"/>
          <w:sz w:val="22"/>
        </w:rPr>
        <w:t>. od 8.00 do 18.00</w:t>
      </w:r>
    </w:p>
    <w:p w:rsidR="001E79EA" w:rsidRPr="001E79EA" w:rsidRDefault="001E79EA" w:rsidP="001E79EA">
      <w:pPr>
        <w:ind w:left="708"/>
        <w:jc w:val="both"/>
        <w:rPr>
          <w:rFonts w:ascii="Century Gothic" w:hAnsi="Century Gothic"/>
          <w:sz w:val="22"/>
        </w:rPr>
      </w:pPr>
      <w:r>
        <w:rPr>
          <w:rFonts w:ascii="Century Gothic" w:hAnsi="Century Gothic"/>
          <w:sz w:val="22"/>
        </w:rPr>
        <w:t xml:space="preserve"> </w:t>
      </w:r>
    </w:p>
    <w:p w:rsidR="001E79EA" w:rsidRPr="001E79EA" w:rsidRDefault="001E79EA" w:rsidP="001E79EA">
      <w:pPr>
        <w:numPr>
          <w:ilvl w:val="0"/>
          <w:numId w:val="15"/>
        </w:numPr>
        <w:contextualSpacing/>
        <w:jc w:val="both"/>
        <w:rPr>
          <w:rFonts w:ascii="Century Gothic" w:hAnsi="Century Gothic"/>
          <w:b/>
          <w:sz w:val="22"/>
        </w:rPr>
      </w:pPr>
      <w:r w:rsidRPr="001E79EA">
        <w:rPr>
          <w:rFonts w:ascii="Century Gothic" w:hAnsi="Century Gothic"/>
          <w:b/>
          <w:sz w:val="22"/>
        </w:rPr>
        <w:t xml:space="preserve">WARUNKI UDZIAŁU W POSTĘPOWANIU </w:t>
      </w:r>
    </w:p>
    <w:p w:rsidR="001E79EA" w:rsidRPr="001E79EA" w:rsidRDefault="001E79EA" w:rsidP="001E79EA">
      <w:pPr>
        <w:ind w:left="720"/>
        <w:contextualSpacing/>
        <w:jc w:val="both"/>
        <w:rPr>
          <w:rFonts w:ascii="Century Gothic" w:hAnsi="Century Gothic"/>
          <w:sz w:val="22"/>
        </w:rPr>
      </w:pPr>
    </w:p>
    <w:p w:rsidR="001E79EA" w:rsidRPr="001E79EA" w:rsidRDefault="001E79EA" w:rsidP="001E79EA">
      <w:pPr>
        <w:numPr>
          <w:ilvl w:val="0"/>
          <w:numId w:val="16"/>
        </w:numPr>
        <w:contextualSpacing/>
        <w:jc w:val="both"/>
        <w:rPr>
          <w:rFonts w:ascii="Century Gothic" w:hAnsi="Century Gothic"/>
          <w:sz w:val="22"/>
        </w:rPr>
      </w:pPr>
      <w:proofErr w:type="spellStart"/>
      <w:r w:rsidRPr="001E79EA">
        <w:rPr>
          <w:rFonts w:ascii="Century Gothic" w:hAnsi="Century Gothic"/>
          <w:sz w:val="22"/>
        </w:rPr>
        <w:t>Wiedza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i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doświadczenie</w:t>
      </w:r>
      <w:proofErr w:type="spellEnd"/>
    </w:p>
    <w:p w:rsidR="001E79EA" w:rsidRPr="001E79EA" w:rsidRDefault="001E79EA" w:rsidP="001E79EA">
      <w:pPr>
        <w:ind w:left="1440"/>
        <w:contextualSpacing/>
        <w:jc w:val="both"/>
        <w:rPr>
          <w:rFonts w:ascii="Century Gothic" w:hAnsi="Century Gothic"/>
          <w:sz w:val="22"/>
        </w:rPr>
      </w:pPr>
    </w:p>
    <w:p w:rsidR="001E79EA" w:rsidRPr="001E79EA" w:rsidRDefault="001E79EA" w:rsidP="001E79EA">
      <w:pPr>
        <w:ind w:left="1440"/>
        <w:contextualSpacing/>
        <w:jc w:val="both"/>
        <w:rPr>
          <w:rFonts w:ascii="Century Gothic" w:hAnsi="Century Gothic"/>
          <w:sz w:val="22"/>
        </w:rPr>
      </w:pPr>
      <w:proofErr w:type="spellStart"/>
      <w:r w:rsidRPr="001E79EA">
        <w:rPr>
          <w:rFonts w:ascii="Century Gothic" w:hAnsi="Century Gothic"/>
          <w:sz w:val="22"/>
        </w:rPr>
        <w:t>Wykonawca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wykaże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się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r>
        <w:rPr>
          <w:rFonts w:ascii="Century Gothic" w:hAnsi="Century Gothic"/>
          <w:sz w:val="22"/>
        </w:rPr>
        <w:t xml:space="preserve"> </w:t>
      </w:r>
      <w:r w:rsidRPr="001E79EA">
        <w:rPr>
          <w:rFonts w:ascii="Century Gothic" w:hAnsi="Century Gothic"/>
          <w:sz w:val="22"/>
        </w:rPr>
        <w:t xml:space="preserve">co </w:t>
      </w:r>
      <w:proofErr w:type="spellStart"/>
      <w:r w:rsidRPr="001E79EA">
        <w:rPr>
          <w:rFonts w:ascii="Century Gothic" w:hAnsi="Century Gothic"/>
          <w:sz w:val="22"/>
        </w:rPr>
        <w:t>najmniej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r>
        <w:rPr>
          <w:rFonts w:ascii="Century Gothic" w:hAnsi="Century Gothic"/>
          <w:sz w:val="22"/>
        </w:rPr>
        <w:t xml:space="preserve">2 </w:t>
      </w:r>
      <w:proofErr w:type="spellStart"/>
      <w:r>
        <w:rPr>
          <w:rFonts w:ascii="Century Gothic" w:hAnsi="Century Gothic"/>
          <w:sz w:val="22"/>
        </w:rPr>
        <w:t>letnim</w:t>
      </w:r>
      <w:proofErr w:type="spellEnd"/>
      <w:r>
        <w:rPr>
          <w:rFonts w:ascii="Century Gothic" w:hAnsi="Century Gothic"/>
          <w:sz w:val="22"/>
        </w:rPr>
        <w:t xml:space="preserve"> </w:t>
      </w:r>
      <w:proofErr w:type="spellStart"/>
      <w:r>
        <w:rPr>
          <w:rFonts w:ascii="Century Gothic" w:hAnsi="Century Gothic"/>
          <w:sz w:val="22"/>
        </w:rPr>
        <w:t>doświadczeniem</w:t>
      </w:r>
      <w:proofErr w:type="spellEnd"/>
      <w:r>
        <w:rPr>
          <w:rFonts w:ascii="Century Gothic" w:hAnsi="Century Gothic"/>
          <w:sz w:val="22"/>
        </w:rPr>
        <w:t xml:space="preserve"> </w:t>
      </w:r>
      <w:proofErr w:type="spellStart"/>
      <w:r>
        <w:rPr>
          <w:rFonts w:ascii="Century Gothic" w:hAnsi="Century Gothic"/>
          <w:sz w:val="22"/>
        </w:rPr>
        <w:t>pracy</w:t>
      </w:r>
      <w:proofErr w:type="spellEnd"/>
      <w:r>
        <w:rPr>
          <w:rFonts w:ascii="Century Gothic" w:hAnsi="Century Gothic"/>
          <w:sz w:val="22"/>
        </w:rPr>
        <w:t xml:space="preserve"> </w:t>
      </w:r>
      <w:proofErr w:type="spellStart"/>
      <w:r>
        <w:rPr>
          <w:rFonts w:ascii="Century Gothic" w:hAnsi="Century Gothic"/>
          <w:sz w:val="22"/>
        </w:rPr>
        <w:t>zawodowej</w:t>
      </w:r>
      <w:proofErr w:type="spellEnd"/>
      <w:r>
        <w:rPr>
          <w:rFonts w:ascii="Century Gothic" w:hAnsi="Century Gothic"/>
          <w:sz w:val="22"/>
        </w:rPr>
        <w:t xml:space="preserve"> w </w:t>
      </w:r>
      <w:proofErr w:type="spellStart"/>
      <w:r>
        <w:rPr>
          <w:rFonts w:ascii="Century Gothic" w:hAnsi="Century Gothic"/>
          <w:sz w:val="22"/>
        </w:rPr>
        <w:t>zakresie</w:t>
      </w:r>
      <w:proofErr w:type="spellEnd"/>
      <w:r>
        <w:rPr>
          <w:rFonts w:ascii="Century Gothic" w:hAnsi="Century Gothic"/>
          <w:sz w:val="22"/>
        </w:rPr>
        <w:t xml:space="preserve"> </w:t>
      </w:r>
      <w:proofErr w:type="spellStart"/>
      <w:r>
        <w:rPr>
          <w:rFonts w:ascii="Century Gothic" w:hAnsi="Century Gothic"/>
          <w:sz w:val="22"/>
        </w:rPr>
        <w:t>specjalistycznego</w:t>
      </w:r>
      <w:proofErr w:type="spellEnd"/>
      <w:r>
        <w:rPr>
          <w:rFonts w:ascii="Century Gothic" w:hAnsi="Century Gothic"/>
          <w:sz w:val="22"/>
        </w:rPr>
        <w:t xml:space="preserve"> </w:t>
      </w:r>
      <w:proofErr w:type="spellStart"/>
      <w:r>
        <w:rPr>
          <w:rFonts w:ascii="Century Gothic" w:hAnsi="Century Gothic"/>
          <w:sz w:val="22"/>
        </w:rPr>
        <w:t>poradnictwa</w:t>
      </w:r>
      <w:proofErr w:type="spellEnd"/>
      <w:r>
        <w:rPr>
          <w:rFonts w:ascii="Century Gothic" w:hAnsi="Century Gothic"/>
          <w:sz w:val="22"/>
        </w:rPr>
        <w:t xml:space="preserve"> </w:t>
      </w:r>
      <w:proofErr w:type="spellStart"/>
      <w:r>
        <w:rPr>
          <w:rFonts w:ascii="Century Gothic" w:hAnsi="Century Gothic"/>
          <w:sz w:val="22"/>
        </w:rPr>
        <w:t>specjalistycznego</w:t>
      </w:r>
      <w:proofErr w:type="spellEnd"/>
      <w:r>
        <w:rPr>
          <w:rFonts w:ascii="Century Gothic" w:hAnsi="Century Gothic"/>
          <w:sz w:val="22"/>
        </w:rPr>
        <w:t xml:space="preserve"> - </w:t>
      </w:r>
      <w:proofErr w:type="spellStart"/>
      <w:r>
        <w:rPr>
          <w:rFonts w:ascii="Century Gothic" w:hAnsi="Century Gothic"/>
          <w:sz w:val="22"/>
        </w:rPr>
        <w:t>psychologicznego</w:t>
      </w:r>
      <w:proofErr w:type="spellEnd"/>
    </w:p>
    <w:p w:rsidR="001E79EA" w:rsidRPr="001E79EA" w:rsidRDefault="001E79EA" w:rsidP="001E79EA">
      <w:pPr>
        <w:ind w:left="1440"/>
        <w:contextualSpacing/>
        <w:jc w:val="both"/>
        <w:rPr>
          <w:rFonts w:ascii="Century Gothic" w:hAnsi="Century Gothic"/>
          <w:sz w:val="22"/>
        </w:rPr>
      </w:pPr>
    </w:p>
    <w:p w:rsidR="001E79EA" w:rsidRPr="001E79EA" w:rsidRDefault="001E79EA" w:rsidP="001E79EA">
      <w:pPr>
        <w:numPr>
          <w:ilvl w:val="0"/>
          <w:numId w:val="16"/>
        </w:numPr>
        <w:contextualSpacing/>
        <w:jc w:val="both"/>
        <w:rPr>
          <w:rFonts w:ascii="Century Gothic" w:hAnsi="Century Gothic"/>
          <w:sz w:val="22"/>
        </w:rPr>
      </w:pPr>
      <w:proofErr w:type="spellStart"/>
      <w:r w:rsidRPr="001E79EA">
        <w:rPr>
          <w:rFonts w:ascii="Century Gothic" w:hAnsi="Century Gothic"/>
          <w:sz w:val="22"/>
        </w:rPr>
        <w:t>Osoby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zdolne</w:t>
      </w:r>
      <w:proofErr w:type="spellEnd"/>
      <w:r w:rsidRPr="001E79EA">
        <w:rPr>
          <w:rFonts w:ascii="Century Gothic" w:hAnsi="Century Gothic"/>
          <w:sz w:val="22"/>
        </w:rPr>
        <w:t xml:space="preserve"> do </w:t>
      </w:r>
      <w:proofErr w:type="spellStart"/>
      <w:r w:rsidRPr="001E79EA">
        <w:rPr>
          <w:rFonts w:ascii="Century Gothic" w:hAnsi="Century Gothic"/>
          <w:sz w:val="22"/>
        </w:rPr>
        <w:t>wykonania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zamówienia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</w:p>
    <w:p w:rsidR="001E79EA" w:rsidRPr="001E79EA" w:rsidRDefault="001E79EA" w:rsidP="001E79EA">
      <w:pPr>
        <w:ind w:left="1440"/>
        <w:contextualSpacing/>
        <w:jc w:val="both"/>
        <w:rPr>
          <w:rFonts w:ascii="Century Gothic" w:hAnsi="Century Gothic"/>
          <w:sz w:val="22"/>
        </w:rPr>
      </w:pPr>
      <w:proofErr w:type="spellStart"/>
      <w:r w:rsidRPr="001E79EA">
        <w:rPr>
          <w:rFonts w:ascii="Century Gothic" w:hAnsi="Century Gothic"/>
          <w:sz w:val="22"/>
        </w:rPr>
        <w:t>Wykonawca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winien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wykazać</w:t>
      </w:r>
      <w:proofErr w:type="spellEnd"/>
      <w:r w:rsidRPr="001E79EA">
        <w:rPr>
          <w:rFonts w:ascii="Century Gothic" w:hAnsi="Century Gothic"/>
          <w:sz w:val="22"/>
        </w:rPr>
        <w:t xml:space="preserve">, </w:t>
      </w:r>
      <w:proofErr w:type="spellStart"/>
      <w:r w:rsidRPr="001E79EA">
        <w:rPr>
          <w:rFonts w:ascii="Century Gothic" w:hAnsi="Century Gothic"/>
          <w:sz w:val="22"/>
        </w:rPr>
        <w:t>iż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osoby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przewidziane</w:t>
      </w:r>
      <w:proofErr w:type="spellEnd"/>
      <w:r w:rsidRPr="001E79EA">
        <w:rPr>
          <w:rFonts w:ascii="Century Gothic" w:hAnsi="Century Gothic"/>
          <w:sz w:val="22"/>
        </w:rPr>
        <w:t xml:space="preserve"> do </w:t>
      </w:r>
      <w:proofErr w:type="spellStart"/>
      <w:r w:rsidRPr="001E79EA">
        <w:rPr>
          <w:rFonts w:ascii="Century Gothic" w:hAnsi="Century Gothic"/>
          <w:sz w:val="22"/>
        </w:rPr>
        <w:t>realizacji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zamówienia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posiadają</w:t>
      </w:r>
      <w:proofErr w:type="spellEnd"/>
      <w:r w:rsidRPr="001E79EA">
        <w:rPr>
          <w:rFonts w:ascii="Century Gothic" w:hAnsi="Century Gothic"/>
          <w:sz w:val="22"/>
        </w:rPr>
        <w:t>:</w:t>
      </w:r>
    </w:p>
    <w:p w:rsidR="001E79EA" w:rsidRPr="001E79EA" w:rsidRDefault="001E79EA" w:rsidP="001E79EA">
      <w:pPr>
        <w:numPr>
          <w:ilvl w:val="0"/>
          <w:numId w:val="17"/>
        </w:numPr>
        <w:contextualSpacing/>
        <w:jc w:val="both"/>
        <w:rPr>
          <w:rFonts w:ascii="Century Gothic" w:hAnsi="Century Gothic"/>
          <w:sz w:val="22"/>
        </w:rPr>
      </w:pPr>
      <w:proofErr w:type="spellStart"/>
      <w:r w:rsidRPr="001E79EA">
        <w:rPr>
          <w:rFonts w:ascii="Century Gothic" w:hAnsi="Century Gothic"/>
          <w:sz w:val="22"/>
        </w:rPr>
        <w:t>Wykształcenie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uprawniające</w:t>
      </w:r>
      <w:proofErr w:type="spellEnd"/>
      <w:r w:rsidRPr="001E79EA">
        <w:rPr>
          <w:rFonts w:ascii="Century Gothic" w:hAnsi="Century Gothic"/>
          <w:sz w:val="22"/>
        </w:rPr>
        <w:t xml:space="preserve"> do </w:t>
      </w:r>
      <w:proofErr w:type="spellStart"/>
      <w:r w:rsidRPr="001E79EA">
        <w:rPr>
          <w:rFonts w:ascii="Century Gothic" w:hAnsi="Century Gothic"/>
          <w:sz w:val="22"/>
        </w:rPr>
        <w:t>wykonywania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>
        <w:rPr>
          <w:rFonts w:ascii="Century Gothic" w:hAnsi="Century Gothic"/>
          <w:sz w:val="22"/>
        </w:rPr>
        <w:t>przedmiotu</w:t>
      </w:r>
      <w:proofErr w:type="spellEnd"/>
      <w:r>
        <w:rPr>
          <w:rFonts w:ascii="Century Gothic" w:hAnsi="Century Gothic"/>
          <w:sz w:val="22"/>
        </w:rPr>
        <w:t xml:space="preserve"> </w:t>
      </w:r>
      <w:proofErr w:type="spellStart"/>
      <w:r>
        <w:rPr>
          <w:rFonts w:ascii="Century Gothic" w:hAnsi="Century Gothic"/>
          <w:sz w:val="22"/>
        </w:rPr>
        <w:t>zamówienia</w:t>
      </w:r>
      <w:proofErr w:type="spellEnd"/>
      <w:r>
        <w:rPr>
          <w:rFonts w:ascii="Century Gothic" w:hAnsi="Century Gothic"/>
          <w:sz w:val="22"/>
        </w:rPr>
        <w:t xml:space="preserve"> </w:t>
      </w:r>
      <w:r w:rsidRPr="001E79EA">
        <w:rPr>
          <w:rFonts w:ascii="Century Gothic" w:hAnsi="Century Gothic"/>
          <w:sz w:val="22"/>
        </w:rPr>
        <w:t>.</w:t>
      </w:r>
    </w:p>
    <w:p w:rsidR="001E79EA" w:rsidRPr="001E79EA" w:rsidRDefault="001E79EA" w:rsidP="001E79EA">
      <w:pPr>
        <w:numPr>
          <w:ilvl w:val="0"/>
          <w:numId w:val="17"/>
        </w:numPr>
        <w:contextualSpacing/>
        <w:jc w:val="both"/>
        <w:rPr>
          <w:rFonts w:ascii="Century Gothic" w:hAnsi="Century Gothic"/>
          <w:sz w:val="22"/>
        </w:rPr>
      </w:pPr>
      <w:proofErr w:type="spellStart"/>
      <w:r>
        <w:rPr>
          <w:rFonts w:ascii="Century Gothic" w:hAnsi="Century Gothic"/>
          <w:sz w:val="22"/>
        </w:rPr>
        <w:t>Roczne</w:t>
      </w:r>
      <w:proofErr w:type="spellEnd"/>
      <w:r>
        <w:rPr>
          <w:rFonts w:ascii="Century Gothic" w:hAnsi="Century Gothic"/>
          <w:sz w:val="22"/>
        </w:rPr>
        <w:t xml:space="preserve"> </w:t>
      </w:r>
      <w:proofErr w:type="spellStart"/>
      <w:r>
        <w:rPr>
          <w:rFonts w:ascii="Century Gothic" w:hAnsi="Century Gothic"/>
          <w:sz w:val="22"/>
        </w:rPr>
        <w:t>d</w:t>
      </w:r>
      <w:r w:rsidRPr="001E79EA">
        <w:rPr>
          <w:rFonts w:ascii="Century Gothic" w:hAnsi="Century Gothic"/>
          <w:sz w:val="22"/>
        </w:rPr>
        <w:t>oświadczeni</w:t>
      </w:r>
      <w:r>
        <w:rPr>
          <w:rFonts w:ascii="Century Gothic" w:hAnsi="Century Gothic"/>
          <w:sz w:val="22"/>
        </w:rPr>
        <w:t>e</w:t>
      </w:r>
      <w:proofErr w:type="spellEnd"/>
      <w:r w:rsidRPr="001E79EA">
        <w:rPr>
          <w:rFonts w:ascii="Century Gothic" w:hAnsi="Century Gothic"/>
          <w:sz w:val="22"/>
        </w:rPr>
        <w:t xml:space="preserve"> w </w:t>
      </w:r>
      <w:proofErr w:type="spellStart"/>
      <w:r w:rsidRPr="001E79EA">
        <w:rPr>
          <w:rFonts w:ascii="Century Gothic" w:hAnsi="Century Gothic"/>
          <w:sz w:val="22"/>
        </w:rPr>
        <w:t>prowadzeniu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>
        <w:rPr>
          <w:rFonts w:ascii="Century Gothic" w:hAnsi="Century Gothic"/>
          <w:sz w:val="22"/>
        </w:rPr>
        <w:t>wsparcia</w:t>
      </w:r>
      <w:proofErr w:type="spellEnd"/>
      <w:r>
        <w:rPr>
          <w:rFonts w:ascii="Century Gothic" w:hAnsi="Century Gothic"/>
          <w:sz w:val="22"/>
        </w:rPr>
        <w:t xml:space="preserve"> </w:t>
      </w:r>
      <w:proofErr w:type="spellStart"/>
      <w:r>
        <w:rPr>
          <w:rFonts w:ascii="Century Gothic" w:hAnsi="Century Gothic"/>
          <w:sz w:val="22"/>
        </w:rPr>
        <w:t>zbieżne</w:t>
      </w:r>
      <w:proofErr w:type="spellEnd"/>
      <w:r w:rsidRPr="001E79EA">
        <w:rPr>
          <w:rFonts w:ascii="Century Gothic" w:hAnsi="Century Gothic"/>
          <w:sz w:val="22"/>
        </w:rPr>
        <w:t xml:space="preserve"> z </w:t>
      </w:r>
      <w:proofErr w:type="spellStart"/>
      <w:r w:rsidRPr="001E79EA">
        <w:rPr>
          <w:rFonts w:ascii="Century Gothic" w:hAnsi="Century Gothic"/>
          <w:sz w:val="22"/>
        </w:rPr>
        <w:t>przedmiotem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r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z</w:t>
      </w:r>
      <w:r>
        <w:rPr>
          <w:rFonts w:ascii="Century Gothic" w:hAnsi="Century Gothic"/>
          <w:sz w:val="22"/>
        </w:rPr>
        <w:t>a</w:t>
      </w:r>
      <w:r w:rsidRPr="001E79EA">
        <w:rPr>
          <w:rFonts w:ascii="Century Gothic" w:hAnsi="Century Gothic"/>
          <w:sz w:val="22"/>
        </w:rPr>
        <w:t>mówienia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r>
        <w:rPr>
          <w:rFonts w:ascii="Century Gothic" w:hAnsi="Century Gothic"/>
          <w:sz w:val="22"/>
        </w:rPr>
        <w:t xml:space="preserve"> </w:t>
      </w:r>
      <w:proofErr w:type="spellStart"/>
      <w:r>
        <w:rPr>
          <w:rFonts w:ascii="Century Gothic" w:hAnsi="Century Gothic"/>
          <w:sz w:val="22"/>
        </w:rPr>
        <w:t>tj</w:t>
      </w:r>
      <w:proofErr w:type="spellEnd"/>
      <w:r>
        <w:rPr>
          <w:rFonts w:ascii="Century Gothic" w:hAnsi="Century Gothic"/>
          <w:sz w:val="22"/>
        </w:rPr>
        <w:t xml:space="preserve">. </w:t>
      </w:r>
      <w:proofErr w:type="spellStart"/>
      <w:r>
        <w:rPr>
          <w:rFonts w:ascii="Century Gothic" w:hAnsi="Century Gothic"/>
          <w:sz w:val="22"/>
        </w:rPr>
        <w:t>świadczeniem</w:t>
      </w:r>
      <w:proofErr w:type="spellEnd"/>
      <w:r>
        <w:rPr>
          <w:rFonts w:ascii="Century Gothic" w:hAnsi="Century Gothic"/>
          <w:sz w:val="22"/>
        </w:rPr>
        <w:t xml:space="preserve"> </w:t>
      </w:r>
      <w:proofErr w:type="spellStart"/>
      <w:r>
        <w:rPr>
          <w:rFonts w:ascii="Century Gothic" w:hAnsi="Century Gothic"/>
          <w:sz w:val="22"/>
        </w:rPr>
        <w:t>poradnictwa</w:t>
      </w:r>
      <w:proofErr w:type="spellEnd"/>
      <w:r>
        <w:rPr>
          <w:rFonts w:ascii="Century Gothic" w:hAnsi="Century Gothic"/>
          <w:sz w:val="22"/>
        </w:rPr>
        <w:t xml:space="preserve"> </w:t>
      </w:r>
      <w:proofErr w:type="spellStart"/>
      <w:r>
        <w:rPr>
          <w:rFonts w:ascii="Century Gothic" w:hAnsi="Century Gothic"/>
          <w:sz w:val="22"/>
        </w:rPr>
        <w:t>dla</w:t>
      </w:r>
      <w:proofErr w:type="spellEnd"/>
      <w:r>
        <w:rPr>
          <w:rFonts w:ascii="Century Gothic" w:hAnsi="Century Gothic"/>
          <w:sz w:val="22"/>
        </w:rPr>
        <w:t xml:space="preserve"> </w:t>
      </w:r>
      <w:proofErr w:type="spellStart"/>
      <w:r>
        <w:rPr>
          <w:rFonts w:ascii="Century Gothic" w:hAnsi="Century Gothic"/>
          <w:sz w:val="22"/>
        </w:rPr>
        <w:t>osób</w:t>
      </w:r>
      <w:proofErr w:type="spellEnd"/>
      <w:r>
        <w:rPr>
          <w:rFonts w:ascii="Century Gothic" w:hAnsi="Century Gothic"/>
          <w:sz w:val="22"/>
        </w:rPr>
        <w:t xml:space="preserve"> w </w:t>
      </w:r>
      <w:proofErr w:type="spellStart"/>
      <w:r>
        <w:rPr>
          <w:rFonts w:ascii="Century Gothic" w:hAnsi="Century Gothic"/>
          <w:sz w:val="22"/>
        </w:rPr>
        <w:t>wieku</w:t>
      </w:r>
      <w:proofErr w:type="spellEnd"/>
      <w:r>
        <w:rPr>
          <w:rFonts w:ascii="Century Gothic" w:hAnsi="Century Gothic"/>
          <w:sz w:val="22"/>
        </w:rPr>
        <w:t xml:space="preserve"> </w:t>
      </w:r>
      <w:proofErr w:type="spellStart"/>
      <w:r>
        <w:rPr>
          <w:rFonts w:ascii="Century Gothic" w:hAnsi="Century Gothic"/>
          <w:sz w:val="22"/>
        </w:rPr>
        <w:t>senioralnym</w:t>
      </w:r>
      <w:proofErr w:type="spellEnd"/>
      <w:r>
        <w:rPr>
          <w:rFonts w:ascii="Century Gothic" w:hAnsi="Century Gothic"/>
          <w:sz w:val="22"/>
        </w:rPr>
        <w:t>.</w:t>
      </w:r>
    </w:p>
    <w:p w:rsidR="001E79EA" w:rsidRPr="001E79EA" w:rsidRDefault="001E79EA" w:rsidP="001E79EA">
      <w:pPr>
        <w:ind w:left="720"/>
        <w:contextualSpacing/>
        <w:jc w:val="both"/>
        <w:rPr>
          <w:rFonts w:ascii="Century Gothic" w:hAnsi="Century Gothic"/>
          <w:sz w:val="22"/>
        </w:rPr>
      </w:pPr>
    </w:p>
    <w:p w:rsidR="001E79EA" w:rsidRPr="001E79EA" w:rsidRDefault="001E79EA" w:rsidP="001E79EA">
      <w:pPr>
        <w:numPr>
          <w:ilvl w:val="0"/>
          <w:numId w:val="15"/>
        </w:numPr>
        <w:contextualSpacing/>
        <w:jc w:val="both"/>
        <w:rPr>
          <w:rFonts w:ascii="Century Gothic" w:hAnsi="Century Gothic"/>
          <w:b/>
          <w:sz w:val="22"/>
        </w:rPr>
      </w:pPr>
      <w:r w:rsidRPr="001E79EA">
        <w:rPr>
          <w:rFonts w:ascii="Century Gothic" w:hAnsi="Century Gothic"/>
          <w:b/>
          <w:sz w:val="22"/>
        </w:rPr>
        <w:t>INFORMACJE DOT. WYKLUCZENIA Z POSTĘPOWANIA</w:t>
      </w:r>
    </w:p>
    <w:p w:rsidR="001E79EA" w:rsidRPr="001E79EA" w:rsidRDefault="001E79EA" w:rsidP="001E79EA">
      <w:pPr>
        <w:ind w:left="720"/>
        <w:contextualSpacing/>
        <w:jc w:val="both"/>
        <w:rPr>
          <w:rFonts w:ascii="Century Gothic" w:hAnsi="Century Gothic"/>
          <w:b/>
          <w:sz w:val="22"/>
        </w:rPr>
      </w:pPr>
    </w:p>
    <w:p w:rsidR="001E79EA" w:rsidRPr="001E79EA" w:rsidRDefault="001E79EA" w:rsidP="001E79EA">
      <w:pPr>
        <w:ind w:left="720"/>
        <w:contextualSpacing/>
        <w:jc w:val="both"/>
        <w:rPr>
          <w:rFonts w:ascii="Century Gothic" w:hAnsi="Century Gothic"/>
          <w:sz w:val="22"/>
        </w:rPr>
      </w:pPr>
      <w:r w:rsidRPr="001E79EA">
        <w:rPr>
          <w:rFonts w:ascii="Century Gothic" w:hAnsi="Century Gothic"/>
          <w:sz w:val="22"/>
        </w:rPr>
        <w:t xml:space="preserve">W </w:t>
      </w:r>
      <w:proofErr w:type="spellStart"/>
      <w:r w:rsidRPr="001E79EA">
        <w:rPr>
          <w:rFonts w:ascii="Century Gothic" w:hAnsi="Century Gothic"/>
          <w:sz w:val="22"/>
        </w:rPr>
        <w:t>postępowaniu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mogą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wziąć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udział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Wykonawcy</w:t>
      </w:r>
      <w:proofErr w:type="spellEnd"/>
      <w:r w:rsidRPr="001E79EA">
        <w:rPr>
          <w:rFonts w:ascii="Century Gothic" w:hAnsi="Century Gothic"/>
          <w:sz w:val="22"/>
        </w:rPr>
        <w:t xml:space="preserve">, </w:t>
      </w:r>
      <w:proofErr w:type="spellStart"/>
      <w:r w:rsidRPr="001E79EA">
        <w:rPr>
          <w:rFonts w:ascii="Century Gothic" w:hAnsi="Century Gothic"/>
          <w:sz w:val="22"/>
        </w:rPr>
        <w:t>którzy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</w:p>
    <w:p w:rsidR="001E79EA" w:rsidRPr="001E79EA" w:rsidRDefault="001E79EA" w:rsidP="001E79EA">
      <w:pPr>
        <w:numPr>
          <w:ilvl w:val="0"/>
          <w:numId w:val="18"/>
        </w:numPr>
        <w:contextualSpacing/>
        <w:jc w:val="both"/>
        <w:rPr>
          <w:rFonts w:ascii="Century Gothic" w:hAnsi="Century Gothic"/>
          <w:sz w:val="22"/>
        </w:rPr>
      </w:pPr>
      <w:proofErr w:type="spellStart"/>
      <w:r w:rsidRPr="001E79EA">
        <w:rPr>
          <w:rFonts w:ascii="Century Gothic" w:hAnsi="Century Gothic"/>
          <w:sz w:val="22"/>
        </w:rPr>
        <w:t>Spełniają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warunki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udziału</w:t>
      </w:r>
      <w:proofErr w:type="spellEnd"/>
      <w:r w:rsidRPr="001E79EA">
        <w:rPr>
          <w:rFonts w:ascii="Century Gothic" w:hAnsi="Century Gothic"/>
          <w:sz w:val="22"/>
        </w:rPr>
        <w:t xml:space="preserve"> w </w:t>
      </w:r>
      <w:proofErr w:type="spellStart"/>
      <w:r w:rsidRPr="001E79EA">
        <w:rPr>
          <w:rFonts w:ascii="Century Gothic" w:hAnsi="Century Gothic"/>
          <w:sz w:val="22"/>
        </w:rPr>
        <w:t>postępowaniu</w:t>
      </w:r>
      <w:proofErr w:type="spellEnd"/>
      <w:r w:rsidRPr="001E79EA">
        <w:rPr>
          <w:rFonts w:ascii="Century Gothic" w:hAnsi="Century Gothic"/>
          <w:sz w:val="22"/>
        </w:rPr>
        <w:t xml:space="preserve">, o </w:t>
      </w:r>
      <w:proofErr w:type="spellStart"/>
      <w:r w:rsidRPr="001E79EA">
        <w:rPr>
          <w:rFonts w:ascii="Century Gothic" w:hAnsi="Century Gothic"/>
          <w:sz w:val="22"/>
        </w:rPr>
        <w:t>których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mowa</w:t>
      </w:r>
      <w:proofErr w:type="spellEnd"/>
      <w:r w:rsidRPr="001E79EA">
        <w:rPr>
          <w:rFonts w:ascii="Century Gothic" w:hAnsi="Century Gothic"/>
          <w:sz w:val="22"/>
        </w:rPr>
        <w:t xml:space="preserve"> w pkt. V, </w:t>
      </w:r>
      <w:proofErr w:type="spellStart"/>
      <w:r w:rsidRPr="001E79EA">
        <w:rPr>
          <w:rFonts w:ascii="Century Gothic" w:hAnsi="Century Gothic"/>
          <w:sz w:val="22"/>
        </w:rPr>
        <w:t>oraz</w:t>
      </w:r>
      <w:proofErr w:type="spellEnd"/>
    </w:p>
    <w:p w:rsidR="001E79EA" w:rsidRPr="001E79EA" w:rsidRDefault="001E79EA" w:rsidP="001E79EA">
      <w:pPr>
        <w:numPr>
          <w:ilvl w:val="0"/>
          <w:numId w:val="18"/>
        </w:numPr>
        <w:contextualSpacing/>
        <w:jc w:val="both"/>
        <w:rPr>
          <w:rFonts w:ascii="Century Gothic" w:hAnsi="Century Gothic"/>
          <w:sz w:val="22"/>
        </w:rPr>
      </w:pPr>
      <w:proofErr w:type="spellStart"/>
      <w:r w:rsidRPr="001E79EA">
        <w:rPr>
          <w:rFonts w:ascii="Century Gothic" w:hAnsi="Century Gothic"/>
          <w:sz w:val="22"/>
        </w:rPr>
        <w:t>Nie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podlegają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wykluczeniu</w:t>
      </w:r>
      <w:proofErr w:type="spellEnd"/>
      <w:r w:rsidRPr="001E79EA">
        <w:rPr>
          <w:rFonts w:ascii="Century Gothic" w:hAnsi="Century Gothic"/>
          <w:sz w:val="22"/>
        </w:rPr>
        <w:t xml:space="preserve"> z </w:t>
      </w:r>
      <w:proofErr w:type="spellStart"/>
      <w:r w:rsidRPr="001E79EA">
        <w:rPr>
          <w:rFonts w:ascii="Century Gothic" w:hAnsi="Century Gothic"/>
          <w:sz w:val="22"/>
        </w:rPr>
        <w:t>postępowania</w:t>
      </w:r>
      <w:proofErr w:type="spellEnd"/>
      <w:r w:rsidRPr="001E79EA">
        <w:rPr>
          <w:rFonts w:ascii="Century Gothic" w:hAnsi="Century Gothic"/>
          <w:sz w:val="22"/>
        </w:rPr>
        <w:t xml:space="preserve"> o </w:t>
      </w:r>
      <w:proofErr w:type="spellStart"/>
      <w:r w:rsidRPr="001E79EA">
        <w:rPr>
          <w:rFonts w:ascii="Century Gothic" w:hAnsi="Century Gothic"/>
          <w:sz w:val="22"/>
        </w:rPr>
        <w:t>udzielenie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zamówienia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publicznego</w:t>
      </w:r>
      <w:proofErr w:type="spellEnd"/>
      <w:r w:rsidRPr="001E79EA">
        <w:rPr>
          <w:rFonts w:ascii="Century Gothic" w:hAnsi="Century Gothic"/>
          <w:sz w:val="22"/>
        </w:rPr>
        <w:t xml:space="preserve"> z </w:t>
      </w:r>
      <w:proofErr w:type="spellStart"/>
      <w:r w:rsidRPr="001E79EA">
        <w:rPr>
          <w:rFonts w:ascii="Century Gothic" w:hAnsi="Century Gothic"/>
          <w:sz w:val="22"/>
        </w:rPr>
        <w:t>powodu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wzajemnych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powiązań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osobowych</w:t>
      </w:r>
      <w:proofErr w:type="spellEnd"/>
      <w:r w:rsidRPr="001E79EA">
        <w:rPr>
          <w:rFonts w:ascii="Century Gothic" w:hAnsi="Century Gothic"/>
          <w:sz w:val="22"/>
        </w:rPr>
        <w:t xml:space="preserve">                                 </w:t>
      </w:r>
      <w:proofErr w:type="spellStart"/>
      <w:r w:rsidRPr="001E79EA">
        <w:rPr>
          <w:rFonts w:ascii="Century Gothic" w:hAnsi="Century Gothic"/>
          <w:sz w:val="22"/>
        </w:rPr>
        <w:t>lub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kapitałowych</w:t>
      </w:r>
      <w:proofErr w:type="spellEnd"/>
      <w:r w:rsidRPr="001E79EA">
        <w:rPr>
          <w:rFonts w:ascii="Century Gothic" w:hAnsi="Century Gothic"/>
          <w:sz w:val="22"/>
        </w:rPr>
        <w:t>.</w:t>
      </w:r>
    </w:p>
    <w:p w:rsidR="001E79EA" w:rsidRPr="001E79EA" w:rsidRDefault="001E79EA" w:rsidP="001E79EA">
      <w:pPr>
        <w:ind w:left="1440"/>
        <w:contextualSpacing/>
        <w:jc w:val="both"/>
        <w:rPr>
          <w:rFonts w:ascii="Century Gothic" w:hAnsi="Century Gothic"/>
          <w:sz w:val="22"/>
        </w:rPr>
      </w:pPr>
    </w:p>
    <w:p w:rsidR="001E79EA" w:rsidRPr="001E79EA" w:rsidRDefault="001E79EA" w:rsidP="001E79EA">
      <w:pPr>
        <w:numPr>
          <w:ilvl w:val="0"/>
          <w:numId w:val="15"/>
        </w:numPr>
        <w:contextualSpacing/>
        <w:jc w:val="both"/>
        <w:rPr>
          <w:rFonts w:ascii="Century Gothic" w:hAnsi="Century Gothic"/>
          <w:b/>
          <w:sz w:val="22"/>
        </w:rPr>
      </w:pPr>
      <w:r w:rsidRPr="001E79EA">
        <w:rPr>
          <w:rFonts w:ascii="Century Gothic" w:hAnsi="Century Gothic"/>
          <w:b/>
          <w:sz w:val="22"/>
        </w:rPr>
        <w:t>KRYTERIA OCENY OFERT</w:t>
      </w:r>
    </w:p>
    <w:p w:rsidR="001E79EA" w:rsidRPr="001E79EA" w:rsidRDefault="001E79EA" w:rsidP="001E79EA">
      <w:pPr>
        <w:ind w:left="720"/>
        <w:contextualSpacing/>
        <w:jc w:val="both"/>
        <w:rPr>
          <w:rFonts w:ascii="Century Gothic" w:hAnsi="Century Gothic"/>
          <w:sz w:val="22"/>
        </w:rPr>
      </w:pPr>
    </w:p>
    <w:p w:rsidR="001E79EA" w:rsidRPr="001E79EA" w:rsidRDefault="001E79EA" w:rsidP="001E79EA">
      <w:pPr>
        <w:ind w:left="720"/>
        <w:contextualSpacing/>
        <w:jc w:val="both"/>
        <w:rPr>
          <w:rFonts w:ascii="Century Gothic" w:hAnsi="Century Gothic"/>
          <w:sz w:val="22"/>
        </w:rPr>
      </w:pPr>
      <w:proofErr w:type="spellStart"/>
      <w:r w:rsidRPr="001E79EA">
        <w:rPr>
          <w:rFonts w:ascii="Century Gothic" w:hAnsi="Century Gothic"/>
          <w:sz w:val="22"/>
        </w:rPr>
        <w:t>Oferty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będą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oceniane</w:t>
      </w:r>
      <w:proofErr w:type="spellEnd"/>
      <w:r w:rsidRPr="001E79EA">
        <w:rPr>
          <w:rFonts w:ascii="Century Gothic" w:hAnsi="Century Gothic"/>
          <w:sz w:val="22"/>
        </w:rPr>
        <w:t xml:space="preserve"> w </w:t>
      </w:r>
      <w:proofErr w:type="spellStart"/>
      <w:r w:rsidRPr="001E79EA">
        <w:rPr>
          <w:rFonts w:ascii="Century Gothic" w:hAnsi="Century Gothic"/>
          <w:sz w:val="22"/>
        </w:rPr>
        <w:t>dwóch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etapach</w:t>
      </w:r>
      <w:proofErr w:type="spellEnd"/>
      <w:r w:rsidRPr="001E79EA">
        <w:rPr>
          <w:rFonts w:ascii="Century Gothic" w:hAnsi="Century Gothic"/>
          <w:sz w:val="22"/>
        </w:rPr>
        <w:t>:</w:t>
      </w:r>
    </w:p>
    <w:p w:rsidR="001E79EA" w:rsidRPr="001E79EA" w:rsidRDefault="001E79EA" w:rsidP="001E79EA">
      <w:pPr>
        <w:numPr>
          <w:ilvl w:val="0"/>
          <w:numId w:val="19"/>
        </w:numPr>
        <w:contextualSpacing/>
        <w:jc w:val="both"/>
        <w:rPr>
          <w:rFonts w:ascii="Century Gothic" w:hAnsi="Century Gothic"/>
          <w:sz w:val="22"/>
        </w:rPr>
      </w:pPr>
      <w:proofErr w:type="spellStart"/>
      <w:r w:rsidRPr="001E79EA">
        <w:rPr>
          <w:rFonts w:ascii="Century Gothic" w:hAnsi="Century Gothic"/>
          <w:sz w:val="22"/>
        </w:rPr>
        <w:lastRenderedPageBreak/>
        <w:t>Ocena</w:t>
      </w:r>
      <w:proofErr w:type="spellEnd"/>
      <w:r w:rsidRPr="001E79EA">
        <w:rPr>
          <w:rFonts w:ascii="Century Gothic" w:hAnsi="Century Gothic"/>
          <w:sz w:val="22"/>
        </w:rPr>
        <w:t xml:space="preserve"> w </w:t>
      </w:r>
      <w:proofErr w:type="spellStart"/>
      <w:r w:rsidRPr="001E79EA">
        <w:rPr>
          <w:rFonts w:ascii="Century Gothic" w:hAnsi="Century Gothic"/>
          <w:sz w:val="22"/>
        </w:rPr>
        <w:t>zakresie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wymagań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formalnych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i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kompletności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oferty</w:t>
      </w:r>
      <w:proofErr w:type="spellEnd"/>
      <w:r w:rsidRPr="001E79EA">
        <w:rPr>
          <w:rFonts w:ascii="Century Gothic" w:hAnsi="Century Gothic"/>
          <w:sz w:val="22"/>
        </w:rPr>
        <w:t xml:space="preserve">. </w:t>
      </w:r>
      <w:proofErr w:type="spellStart"/>
      <w:r w:rsidRPr="001E79EA">
        <w:rPr>
          <w:rFonts w:ascii="Century Gothic" w:hAnsi="Century Gothic"/>
          <w:sz w:val="22"/>
        </w:rPr>
        <w:t>Wykonawcy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nie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spełniający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warunków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udziału</w:t>
      </w:r>
      <w:proofErr w:type="spellEnd"/>
      <w:r w:rsidRPr="001E79EA">
        <w:rPr>
          <w:rFonts w:ascii="Century Gothic" w:hAnsi="Century Gothic"/>
          <w:sz w:val="22"/>
        </w:rPr>
        <w:t xml:space="preserve"> w </w:t>
      </w:r>
      <w:proofErr w:type="spellStart"/>
      <w:r w:rsidRPr="001E79EA">
        <w:rPr>
          <w:rFonts w:ascii="Century Gothic" w:hAnsi="Century Gothic"/>
          <w:sz w:val="22"/>
        </w:rPr>
        <w:t>postępowaniu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zostaną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wy</w:t>
      </w:r>
      <w:r>
        <w:rPr>
          <w:rFonts w:ascii="Century Gothic" w:hAnsi="Century Gothic"/>
          <w:sz w:val="22"/>
        </w:rPr>
        <w:t>kluczeni</w:t>
      </w:r>
      <w:proofErr w:type="spellEnd"/>
      <w:r>
        <w:rPr>
          <w:rFonts w:ascii="Century Gothic" w:hAnsi="Century Gothic"/>
          <w:sz w:val="22"/>
        </w:rPr>
        <w:t xml:space="preserve"> </w:t>
      </w:r>
      <w:r w:rsidRPr="001E79EA">
        <w:rPr>
          <w:rFonts w:ascii="Century Gothic" w:hAnsi="Century Gothic"/>
          <w:sz w:val="22"/>
        </w:rPr>
        <w:t xml:space="preserve"> a </w:t>
      </w:r>
      <w:proofErr w:type="spellStart"/>
      <w:r w:rsidRPr="001E79EA">
        <w:rPr>
          <w:rFonts w:ascii="Century Gothic" w:hAnsi="Century Gothic"/>
          <w:sz w:val="22"/>
        </w:rPr>
        <w:t>ich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oferty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odrzucone</w:t>
      </w:r>
      <w:proofErr w:type="spellEnd"/>
      <w:r w:rsidRPr="001E79EA">
        <w:rPr>
          <w:rFonts w:ascii="Century Gothic" w:hAnsi="Century Gothic"/>
          <w:sz w:val="22"/>
        </w:rPr>
        <w:t>.</w:t>
      </w:r>
    </w:p>
    <w:p w:rsidR="001E79EA" w:rsidRPr="001E79EA" w:rsidRDefault="001E79EA" w:rsidP="001E79EA">
      <w:pPr>
        <w:numPr>
          <w:ilvl w:val="0"/>
          <w:numId w:val="19"/>
        </w:numPr>
        <w:contextualSpacing/>
        <w:jc w:val="both"/>
        <w:rPr>
          <w:rFonts w:ascii="Century Gothic" w:hAnsi="Century Gothic"/>
          <w:sz w:val="22"/>
        </w:rPr>
      </w:pPr>
      <w:proofErr w:type="spellStart"/>
      <w:r w:rsidRPr="001E79EA">
        <w:rPr>
          <w:rFonts w:ascii="Century Gothic" w:hAnsi="Century Gothic"/>
          <w:sz w:val="22"/>
        </w:rPr>
        <w:t>Ocena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ofert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wg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następujących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kryteriów</w:t>
      </w:r>
      <w:proofErr w:type="spellEnd"/>
      <w:r w:rsidRPr="001E79EA">
        <w:rPr>
          <w:rFonts w:ascii="Century Gothic" w:hAnsi="Century Gothic"/>
          <w:sz w:val="22"/>
        </w:rPr>
        <w:t>:</w:t>
      </w:r>
    </w:p>
    <w:p w:rsidR="001E79EA" w:rsidRPr="001E79EA" w:rsidRDefault="001E79EA" w:rsidP="001E79EA">
      <w:pPr>
        <w:ind w:left="1440"/>
        <w:contextualSpacing/>
        <w:jc w:val="both"/>
        <w:rPr>
          <w:rFonts w:ascii="Century Gothic" w:hAnsi="Century Gothic"/>
          <w:sz w:val="22"/>
        </w:rPr>
      </w:pPr>
    </w:p>
    <w:p w:rsidR="001E79EA" w:rsidRPr="001E79EA" w:rsidRDefault="001E79EA" w:rsidP="001E79EA">
      <w:pPr>
        <w:ind w:left="1440"/>
        <w:contextualSpacing/>
        <w:jc w:val="both"/>
        <w:rPr>
          <w:rFonts w:ascii="Century Gothic" w:hAnsi="Century Gothic"/>
          <w:sz w:val="22"/>
        </w:rPr>
      </w:pPr>
      <w:proofErr w:type="spellStart"/>
      <w:r w:rsidRPr="001E79EA">
        <w:rPr>
          <w:rFonts w:ascii="Century Gothic" w:hAnsi="Century Gothic"/>
          <w:sz w:val="22"/>
        </w:rPr>
        <w:t>Cena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brutto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zamówienia</w:t>
      </w:r>
      <w:proofErr w:type="spellEnd"/>
      <w:r w:rsidRPr="001E79EA">
        <w:rPr>
          <w:rFonts w:ascii="Century Gothic" w:hAnsi="Century Gothic"/>
          <w:sz w:val="22"/>
        </w:rPr>
        <w:t xml:space="preserve"> - 60%</w:t>
      </w:r>
    </w:p>
    <w:p w:rsidR="001E79EA" w:rsidRPr="001E79EA" w:rsidRDefault="001E79EA" w:rsidP="001E79EA">
      <w:pPr>
        <w:ind w:left="1440"/>
        <w:contextualSpacing/>
        <w:jc w:val="both"/>
        <w:rPr>
          <w:rFonts w:ascii="Century Gothic" w:hAnsi="Century Gothic"/>
          <w:sz w:val="22"/>
        </w:rPr>
      </w:pPr>
      <w:proofErr w:type="spellStart"/>
      <w:r w:rsidRPr="001E79EA">
        <w:rPr>
          <w:rFonts w:ascii="Century Gothic" w:hAnsi="Century Gothic"/>
          <w:sz w:val="22"/>
        </w:rPr>
        <w:t>Liczba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punktów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badanej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oferty</w:t>
      </w:r>
      <w:proofErr w:type="spellEnd"/>
      <w:r w:rsidRPr="001E79EA">
        <w:rPr>
          <w:rFonts w:ascii="Century Gothic" w:hAnsi="Century Gothic"/>
          <w:sz w:val="22"/>
        </w:rPr>
        <w:t xml:space="preserve"> w </w:t>
      </w:r>
      <w:proofErr w:type="spellStart"/>
      <w:r w:rsidRPr="001E79EA">
        <w:rPr>
          <w:rFonts w:ascii="Century Gothic" w:hAnsi="Century Gothic"/>
          <w:sz w:val="22"/>
        </w:rPr>
        <w:t>danym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kryterium</w:t>
      </w:r>
      <w:proofErr w:type="spellEnd"/>
      <w:r w:rsidRPr="001E79EA">
        <w:rPr>
          <w:rFonts w:ascii="Century Gothic" w:hAnsi="Century Gothic"/>
          <w:sz w:val="22"/>
        </w:rPr>
        <w:t xml:space="preserve"> = (</w:t>
      </w:r>
      <w:proofErr w:type="spellStart"/>
      <w:r w:rsidRPr="001E79EA">
        <w:rPr>
          <w:rFonts w:ascii="Century Gothic" w:hAnsi="Century Gothic"/>
          <w:sz w:val="22"/>
        </w:rPr>
        <w:t>cena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najniższa</w:t>
      </w:r>
      <w:proofErr w:type="spellEnd"/>
      <w:r w:rsidRPr="001E79EA">
        <w:rPr>
          <w:rFonts w:ascii="Century Gothic" w:hAnsi="Century Gothic"/>
          <w:sz w:val="22"/>
        </w:rPr>
        <w:t>/</w:t>
      </w:r>
      <w:proofErr w:type="spellStart"/>
      <w:r w:rsidRPr="001E79EA">
        <w:rPr>
          <w:rFonts w:ascii="Century Gothic" w:hAnsi="Century Gothic"/>
          <w:sz w:val="22"/>
        </w:rPr>
        <w:t>cena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badana</w:t>
      </w:r>
      <w:proofErr w:type="spellEnd"/>
      <w:r w:rsidRPr="001E79EA">
        <w:rPr>
          <w:rFonts w:ascii="Century Gothic" w:hAnsi="Century Gothic"/>
          <w:sz w:val="22"/>
        </w:rPr>
        <w:t>) x 100 x 60%</w:t>
      </w:r>
    </w:p>
    <w:p w:rsidR="001E79EA" w:rsidRPr="001E79EA" w:rsidRDefault="001E79EA" w:rsidP="001E79EA">
      <w:pPr>
        <w:ind w:left="1440"/>
        <w:contextualSpacing/>
        <w:jc w:val="both"/>
        <w:rPr>
          <w:rFonts w:ascii="Century Gothic" w:hAnsi="Century Gothic"/>
          <w:sz w:val="22"/>
        </w:rPr>
      </w:pPr>
    </w:p>
    <w:p w:rsidR="001E79EA" w:rsidRPr="001E79EA" w:rsidRDefault="001E79EA" w:rsidP="001E79EA">
      <w:pPr>
        <w:ind w:left="1440"/>
        <w:contextualSpacing/>
        <w:jc w:val="both"/>
        <w:rPr>
          <w:rFonts w:ascii="Century Gothic" w:hAnsi="Century Gothic"/>
          <w:sz w:val="22"/>
        </w:rPr>
      </w:pPr>
      <w:proofErr w:type="spellStart"/>
      <w:r w:rsidRPr="001E79EA">
        <w:rPr>
          <w:rFonts w:ascii="Century Gothic" w:hAnsi="Century Gothic"/>
          <w:sz w:val="22"/>
        </w:rPr>
        <w:t>Doświadczenie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wykonawcy</w:t>
      </w:r>
      <w:proofErr w:type="spellEnd"/>
      <w:r w:rsidRPr="001E79EA">
        <w:rPr>
          <w:rFonts w:ascii="Century Gothic" w:hAnsi="Century Gothic"/>
          <w:sz w:val="22"/>
        </w:rPr>
        <w:t xml:space="preserve"> – 40%</w:t>
      </w:r>
    </w:p>
    <w:p w:rsidR="001E79EA" w:rsidRDefault="001E79EA" w:rsidP="001E79EA">
      <w:pPr>
        <w:ind w:left="1440"/>
        <w:contextualSpacing/>
        <w:jc w:val="both"/>
        <w:rPr>
          <w:rFonts w:ascii="Century Gothic" w:hAnsi="Century Gothic"/>
          <w:sz w:val="22"/>
        </w:rPr>
      </w:pPr>
    </w:p>
    <w:p w:rsidR="001E79EA" w:rsidRDefault="001E79EA" w:rsidP="001E79EA">
      <w:pPr>
        <w:ind w:left="1440"/>
        <w:contextualSpacing/>
        <w:jc w:val="both"/>
        <w:rPr>
          <w:rFonts w:ascii="Century Gothic" w:hAnsi="Century Gothic"/>
          <w:sz w:val="22"/>
        </w:rPr>
      </w:pPr>
      <w:proofErr w:type="spellStart"/>
      <w:r>
        <w:rPr>
          <w:rFonts w:ascii="Century Gothic" w:hAnsi="Century Gothic"/>
          <w:sz w:val="22"/>
        </w:rPr>
        <w:t>Wykonawca</w:t>
      </w:r>
      <w:proofErr w:type="spellEnd"/>
      <w:r>
        <w:rPr>
          <w:rFonts w:ascii="Century Gothic" w:hAnsi="Century Gothic"/>
          <w:sz w:val="22"/>
        </w:rPr>
        <w:t xml:space="preserve"> </w:t>
      </w:r>
      <w:proofErr w:type="spellStart"/>
      <w:r>
        <w:rPr>
          <w:rFonts w:ascii="Century Gothic" w:hAnsi="Century Gothic"/>
          <w:sz w:val="22"/>
        </w:rPr>
        <w:t>świadczy</w:t>
      </w:r>
      <w:proofErr w:type="spellEnd"/>
      <w:r>
        <w:rPr>
          <w:rFonts w:ascii="Century Gothic" w:hAnsi="Century Gothic"/>
          <w:sz w:val="22"/>
        </w:rPr>
        <w:t xml:space="preserve"> </w:t>
      </w:r>
      <w:proofErr w:type="spellStart"/>
      <w:r>
        <w:rPr>
          <w:rFonts w:ascii="Century Gothic" w:hAnsi="Century Gothic"/>
          <w:sz w:val="22"/>
        </w:rPr>
        <w:t>usługi</w:t>
      </w:r>
      <w:proofErr w:type="spellEnd"/>
      <w:r>
        <w:rPr>
          <w:rFonts w:ascii="Century Gothic" w:hAnsi="Century Gothic"/>
          <w:sz w:val="22"/>
        </w:rPr>
        <w:t xml:space="preserve"> </w:t>
      </w:r>
      <w:proofErr w:type="spellStart"/>
      <w:r>
        <w:rPr>
          <w:rFonts w:ascii="Century Gothic" w:hAnsi="Century Gothic"/>
          <w:sz w:val="22"/>
        </w:rPr>
        <w:t>zgodne</w:t>
      </w:r>
      <w:proofErr w:type="spellEnd"/>
      <w:r>
        <w:rPr>
          <w:rFonts w:ascii="Century Gothic" w:hAnsi="Century Gothic"/>
          <w:sz w:val="22"/>
        </w:rPr>
        <w:t xml:space="preserve"> z </w:t>
      </w:r>
      <w:proofErr w:type="spellStart"/>
      <w:r>
        <w:rPr>
          <w:rFonts w:ascii="Century Gothic" w:hAnsi="Century Gothic"/>
          <w:sz w:val="22"/>
        </w:rPr>
        <w:t>przedmiotem</w:t>
      </w:r>
      <w:proofErr w:type="spellEnd"/>
      <w:r>
        <w:rPr>
          <w:rFonts w:ascii="Century Gothic" w:hAnsi="Century Gothic"/>
          <w:sz w:val="22"/>
        </w:rPr>
        <w:t xml:space="preserve"> </w:t>
      </w:r>
      <w:proofErr w:type="spellStart"/>
      <w:r>
        <w:rPr>
          <w:rFonts w:ascii="Century Gothic" w:hAnsi="Century Gothic"/>
          <w:sz w:val="22"/>
        </w:rPr>
        <w:t>zamówienia</w:t>
      </w:r>
      <w:proofErr w:type="spellEnd"/>
      <w:r>
        <w:rPr>
          <w:rFonts w:ascii="Century Gothic" w:hAnsi="Century Gothic"/>
          <w:sz w:val="22"/>
        </w:rPr>
        <w:t>:</w:t>
      </w:r>
    </w:p>
    <w:p w:rsidR="001E79EA" w:rsidRPr="001E79EA" w:rsidRDefault="001E79EA" w:rsidP="001E79EA">
      <w:pPr>
        <w:ind w:left="1440"/>
        <w:contextualSpacing/>
        <w:jc w:val="both"/>
        <w:rPr>
          <w:rFonts w:ascii="Century Gothic" w:hAnsi="Century Gothic"/>
          <w:sz w:val="22"/>
        </w:rPr>
      </w:pPr>
      <w:r>
        <w:rPr>
          <w:rFonts w:ascii="Century Gothic" w:hAnsi="Century Gothic"/>
          <w:sz w:val="22"/>
        </w:rPr>
        <w:t xml:space="preserve">2 </w:t>
      </w:r>
      <w:proofErr w:type="spellStart"/>
      <w:r>
        <w:rPr>
          <w:rFonts w:ascii="Century Gothic" w:hAnsi="Century Gothic"/>
          <w:sz w:val="22"/>
        </w:rPr>
        <w:t>lata</w:t>
      </w:r>
      <w:proofErr w:type="spellEnd"/>
      <w:r>
        <w:rPr>
          <w:rFonts w:ascii="Century Gothic" w:hAnsi="Century Gothic"/>
          <w:sz w:val="22"/>
        </w:rPr>
        <w:t xml:space="preserve"> </w:t>
      </w:r>
      <w:r w:rsidRPr="001E79EA">
        <w:rPr>
          <w:rFonts w:ascii="Century Gothic" w:hAnsi="Century Gothic"/>
          <w:sz w:val="22"/>
        </w:rPr>
        <w:t xml:space="preserve"> – 25 </w:t>
      </w:r>
      <w:proofErr w:type="spellStart"/>
      <w:r w:rsidRPr="001E79EA">
        <w:rPr>
          <w:rFonts w:ascii="Century Gothic" w:hAnsi="Century Gothic"/>
          <w:sz w:val="22"/>
        </w:rPr>
        <w:t>pkt</w:t>
      </w:r>
      <w:proofErr w:type="spellEnd"/>
    </w:p>
    <w:p w:rsidR="001E79EA" w:rsidRPr="001E79EA" w:rsidRDefault="001E79EA" w:rsidP="001E79EA">
      <w:pPr>
        <w:ind w:left="1440"/>
        <w:contextualSpacing/>
        <w:jc w:val="both"/>
        <w:rPr>
          <w:rFonts w:ascii="Century Gothic" w:hAnsi="Century Gothic"/>
          <w:sz w:val="22"/>
        </w:rPr>
      </w:pPr>
      <w:r>
        <w:rPr>
          <w:rFonts w:ascii="Century Gothic" w:hAnsi="Century Gothic"/>
          <w:sz w:val="22"/>
        </w:rPr>
        <w:t>3</w:t>
      </w:r>
      <w:r w:rsidRPr="001E79EA">
        <w:rPr>
          <w:rFonts w:ascii="Century Gothic" w:hAnsi="Century Gothic"/>
          <w:sz w:val="22"/>
        </w:rPr>
        <w:t>-</w:t>
      </w:r>
      <w:r>
        <w:rPr>
          <w:rFonts w:ascii="Century Gothic" w:hAnsi="Century Gothic"/>
          <w:sz w:val="22"/>
        </w:rPr>
        <w:t>5</w:t>
      </w:r>
      <w:r w:rsidRPr="001E79EA">
        <w:rPr>
          <w:rFonts w:ascii="Century Gothic" w:hAnsi="Century Gothic"/>
          <w:sz w:val="22"/>
        </w:rPr>
        <w:t xml:space="preserve"> </w:t>
      </w:r>
      <w:proofErr w:type="spellStart"/>
      <w:r>
        <w:rPr>
          <w:rFonts w:ascii="Century Gothic" w:hAnsi="Century Gothic"/>
          <w:sz w:val="22"/>
        </w:rPr>
        <w:t>lat</w:t>
      </w:r>
      <w:proofErr w:type="spellEnd"/>
      <w:r w:rsidRPr="001E79EA">
        <w:rPr>
          <w:rFonts w:ascii="Century Gothic" w:hAnsi="Century Gothic"/>
          <w:sz w:val="22"/>
        </w:rPr>
        <w:t xml:space="preserve">  - 50 </w:t>
      </w:r>
      <w:proofErr w:type="spellStart"/>
      <w:r w:rsidRPr="001E79EA">
        <w:rPr>
          <w:rFonts w:ascii="Century Gothic" w:hAnsi="Century Gothic"/>
          <w:sz w:val="22"/>
        </w:rPr>
        <w:t>pkt</w:t>
      </w:r>
      <w:proofErr w:type="spellEnd"/>
    </w:p>
    <w:p w:rsidR="001E79EA" w:rsidRPr="001E79EA" w:rsidRDefault="001E79EA" w:rsidP="001E79EA">
      <w:pPr>
        <w:ind w:left="1440"/>
        <w:contextualSpacing/>
        <w:jc w:val="both"/>
        <w:rPr>
          <w:rFonts w:ascii="Century Gothic" w:hAnsi="Century Gothic"/>
          <w:sz w:val="22"/>
        </w:rPr>
      </w:pPr>
      <w:proofErr w:type="spellStart"/>
      <w:r w:rsidRPr="001E79EA">
        <w:rPr>
          <w:rFonts w:ascii="Century Gothic" w:hAnsi="Century Gothic"/>
          <w:sz w:val="22"/>
        </w:rPr>
        <w:t>Powyżej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r>
        <w:rPr>
          <w:rFonts w:ascii="Century Gothic" w:hAnsi="Century Gothic"/>
          <w:sz w:val="22"/>
        </w:rPr>
        <w:t xml:space="preserve">5 </w:t>
      </w:r>
      <w:proofErr w:type="spellStart"/>
      <w:r>
        <w:rPr>
          <w:rFonts w:ascii="Century Gothic" w:hAnsi="Century Gothic"/>
          <w:sz w:val="22"/>
        </w:rPr>
        <w:t>lat</w:t>
      </w:r>
      <w:proofErr w:type="spellEnd"/>
      <w:r w:rsidRPr="001E79EA">
        <w:rPr>
          <w:rFonts w:ascii="Century Gothic" w:hAnsi="Century Gothic"/>
          <w:sz w:val="22"/>
        </w:rPr>
        <w:t xml:space="preserve"> – 100 </w:t>
      </w:r>
      <w:proofErr w:type="spellStart"/>
      <w:r w:rsidRPr="001E79EA">
        <w:rPr>
          <w:rFonts w:ascii="Century Gothic" w:hAnsi="Century Gothic"/>
          <w:sz w:val="22"/>
        </w:rPr>
        <w:t>pkt</w:t>
      </w:r>
      <w:proofErr w:type="spellEnd"/>
    </w:p>
    <w:p w:rsidR="001E79EA" w:rsidRPr="001E79EA" w:rsidRDefault="001E79EA" w:rsidP="001E79EA">
      <w:pPr>
        <w:ind w:left="1440"/>
        <w:contextualSpacing/>
        <w:jc w:val="both"/>
        <w:rPr>
          <w:rFonts w:ascii="Century Gothic" w:hAnsi="Century Gothic"/>
          <w:sz w:val="22"/>
        </w:rPr>
      </w:pPr>
    </w:p>
    <w:p w:rsidR="001E79EA" w:rsidRPr="001E79EA" w:rsidRDefault="001E79EA" w:rsidP="001E79EA">
      <w:pPr>
        <w:ind w:left="1440"/>
        <w:contextualSpacing/>
        <w:jc w:val="both"/>
        <w:rPr>
          <w:rFonts w:ascii="Century Gothic" w:hAnsi="Century Gothic"/>
          <w:sz w:val="22"/>
        </w:rPr>
      </w:pPr>
      <w:proofErr w:type="spellStart"/>
      <w:r w:rsidRPr="001E79EA">
        <w:rPr>
          <w:rFonts w:ascii="Century Gothic" w:hAnsi="Century Gothic"/>
          <w:sz w:val="22"/>
        </w:rPr>
        <w:t>Liczba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punktów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badanej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oferty</w:t>
      </w:r>
      <w:proofErr w:type="spellEnd"/>
      <w:r w:rsidRPr="001E79EA">
        <w:rPr>
          <w:rFonts w:ascii="Century Gothic" w:hAnsi="Century Gothic"/>
          <w:sz w:val="22"/>
        </w:rPr>
        <w:t xml:space="preserve"> w </w:t>
      </w:r>
      <w:proofErr w:type="spellStart"/>
      <w:r w:rsidRPr="001E79EA">
        <w:rPr>
          <w:rFonts w:ascii="Century Gothic" w:hAnsi="Century Gothic"/>
          <w:sz w:val="22"/>
        </w:rPr>
        <w:t>danym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kryterium</w:t>
      </w:r>
      <w:proofErr w:type="spellEnd"/>
      <w:r w:rsidRPr="001E79EA">
        <w:rPr>
          <w:rFonts w:ascii="Century Gothic" w:hAnsi="Century Gothic"/>
          <w:sz w:val="22"/>
        </w:rPr>
        <w:t xml:space="preserve"> = (</w:t>
      </w:r>
      <w:proofErr w:type="spellStart"/>
      <w:r w:rsidRPr="001E79EA">
        <w:rPr>
          <w:rFonts w:ascii="Century Gothic" w:hAnsi="Century Gothic"/>
          <w:sz w:val="22"/>
        </w:rPr>
        <w:t>ilość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uzyskanych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punktów</w:t>
      </w:r>
      <w:proofErr w:type="spellEnd"/>
      <w:r w:rsidRPr="001E79EA">
        <w:rPr>
          <w:rFonts w:ascii="Century Gothic" w:hAnsi="Century Gothic"/>
          <w:sz w:val="22"/>
        </w:rPr>
        <w:t xml:space="preserve"> w </w:t>
      </w:r>
      <w:proofErr w:type="spellStart"/>
      <w:r w:rsidRPr="001E79EA">
        <w:rPr>
          <w:rFonts w:ascii="Century Gothic" w:hAnsi="Century Gothic"/>
          <w:sz w:val="22"/>
        </w:rPr>
        <w:t>kryt</w:t>
      </w:r>
      <w:proofErr w:type="spellEnd"/>
      <w:r w:rsidRPr="001E79EA">
        <w:rPr>
          <w:rFonts w:ascii="Century Gothic" w:hAnsi="Century Gothic"/>
          <w:sz w:val="22"/>
        </w:rPr>
        <w:t xml:space="preserve">. </w:t>
      </w:r>
      <w:proofErr w:type="spellStart"/>
      <w:r w:rsidRPr="001E79EA">
        <w:rPr>
          <w:rFonts w:ascii="Century Gothic" w:hAnsi="Century Gothic"/>
          <w:sz w:val="22"/>
        </w:rPr>
        <w:t>Nr</w:t>
      </w:r>
      <w:proofErr w:type="spellEnd"/>
      <w:r w:rsidRPr="001E79EA">
        <w:rPr>
          <w:rFonts w:ascii="Century Gothic" w:hAnsi="Century Gothic"/>
          <w:sz w:val="22"/>
        </w:rPr>
        <w:t xml:space="preserve"> 2 / </w:t>
      </w:r>
      <w:proofErr w:type="spellStart"/>
      <w:r w:rsidRPr="001E79EA">
        <w:rPr>
          <w:rFonts w:ascii="Century Gothic" w:hAnsi="Century Gothic"/>
          <w:sz w:val="22"/>
        </w:rPr>
        <w:t>maksymalna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ilość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punktów</w:t>
      </w:r>
      <w:proofErr w:type="spellEnd"/>
      <w:r w:rsidRPr="001E79EA">
        <w:rPr>
          <w:rFonts w:ascii="Century Gothic" w:hAnsi="Century Gothic"/>
          <w:sz w:val="22"/>
        </w:rPr>
        <w:t xml:space="preserve"> do </w:t>
      </w:r>
      <w:proofErr w:type="spellStart"/>
      <w:r w:rsidRPr="001E79EA">
        <w:rPr>
          <w:rFonts w:ascii="Century Gothic" w:hAnsi="Century Gothic"/>
          <w:sz w:val="22"/>
        </w:rPr>
        <w:t>uzyskania</w:t>
      </w:r>
      <w:proofErr w:type="spellEnd"/>
      <w:r w:rsidRPr="001E79EA">
        <w:rPr>
          <w:rFonts w:ascii="Century Gothic" w:hAnsi="Century Gothic"/>
          <w:sz w:val="22"/>
        </w:rPr>
        <w:t xml:space="preserve"> w </w:t>
      </w:r>
      <w:proofErr w:type="spellStart"/>
      <w:r w:rsidRPr="001E79EA">
        <w:rPr>
          <w:rFonts w:ascii="Century Gothic" w:hAnsi="Century Gothic"/>
          <w:sz w:val="22"/>
        </w:rPr>
        <w:t>kryt</w:t>
      </w:r>
      <w:proofErr w:type="spellEnd"/>
      <w:r w:rsidRPr="001E79EA">
        <w:rPr>
          <w:rFonts w:ascii="Century Gothic" w:hAnsi="Century Gothic"/>
          <w:sz w:val="22"/>
        </w:rPr>
        <w:t xml:space="preserve">. </w:t>
      </w:r>
      <w:proofErr w:type="spellStart"/>
      <w:r w:rsidRPr="001E79EA">
        <w:rPr>
          <w:rFonts w:ascii="Century Gothic" w:hAnsi="Century Gothic"/>
          <w:sz w:val="22"/>
        </w:rPr>
        <w:t>nr</w:t>
      </w:r>
      <w:proofErr w:type="spellEnd"/>
      <w:r w:rsidRPr="001E79EA">
        <w:rPr>
          <w:rFonts w:ascii="Century Gothic" w:hAnsi="Century Gothic"/>
          <w:sz w:val="22"/>
        </w:rPr>
        <w:t xml:space="preserve"> 2) x100 x 40%</w:t>
      </w:r>
    </w:p>
    <w:p w:rsidR="001E79EA" w:rsidRPr="001E79EA" w:rsidRDefault="001E79EA" w:rsidP="001E79EA">
      <w:pPr>
        <w:ind w:left="1440"/>
        <w:contextualSpacing/>
        <w:jc w:val="both"/>
        <w:rPr>
          <w:rFonts w:ascii="Century Gothic" w:hAnsi="Century Gothic"/>
          <w:sz w:val="22"/>
        </w:rPr>
      </w:pPr>
    </w:p>
    <w:p w:rsidR="001E79EA" w:rsidRPr="001E79EA" w:rsidRDefault="001E79EA" w:rsidP="001E79EA">
      <w:pPr>
        <w:ind w:left="1440"/>
        <w:contextualSpacing/>
        <w:jc w:val="both"/>
        <w:rPr>
          <w:rFonts w:ascii="Century Gothic" w:hAnsi="Century Gothic"/>
          <w:sz w:val="22"/>
        </w:rPr>
      </w:pPr>
    </w:p>
    <w:p w:rsidR="001E79EA" w:rsidRPr="001E79EA" w:rsidRDefault="001E79EA" w:rsidP="001E79EA">
      <w:pPr>
        <w:ind w:left="1440"/>
        <w:contextualSpacing/>
        <w:jc w:val="both"/>
        <w:rPr>
          <w:rFonts w:ascii="Century Gothic" w:hAnsi="Century Gothic"/>
          <w:sz w:val="22"/>
        </w:rPr>
      </w:pPr>
      <w:proofErr w:type="spellStart"/>
      <w:r w:rsidRPr="001E79EA">
        <w:rPr>
          <w:rFonts w:ascii="Century Gothic" w:hAnsi="Century Gothic"/>
          <w:sz w:val="22"/>
        </w:rPr>
        <w:t>Ostateczna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liczba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punktów</w:t>
      </w:r>
      <w:proofErr w:type="spellEnd"/>
      <w:r w:rsidRPr="001E79EA">
        <w:rPr>
          <w:rFonts w:ascii="Century Gothic" w:hAnsi="Century Gothic"/>
          <w:sz w:val="22"/>
        </w:rPr>
        <w:t xml:space="preserve">  </w:t>
      </w:r>
      <w:proofErr w:type="spellStart"/>
      <w:r w:rsidRPr="001E79EA">
        <w:rPr>
          <w:rFonts w:ascii="Century Gothic" w:hAnsi="Century Gothic"/>
          <w:sz w:val="22"/>
        </w:rPr>
        <w:t>oferty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stanowić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będzie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sumę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punktów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otrzymanych</w:t>
      </w:r>
      <w:proofErr w:type="spellEnd"/>
      <w:r w:rsidRPr="001E79EA">
        <w:rPr>
          <w:rFonts w:ascii="Century Gothic" w:hAnsi="Century Gothic"/>
          <w:sz w:val="22"/>
        </w:rPr>
        <w:t xml:space="preserve"> w </w:t>
      </w:r>
      <w:proofErr w:type="spellStart"/>
      <w:r w:rsidRPr="001E79EA">
        <w:rPr>
          <w:rFonts w:ascii="Century Gothic" w:hAnsi="Century Gothic"/>
          <w:sz w:val="22"/>
        </w:rPr>
        <w:t>poszczególnych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kryteriach</w:t>
      </w:r>
      <w:proofErr w:type="spellEnd"/>
      <w:r w:rsidRPr="001E79EA">
        <w:rPr>
          <w:rFonts w:ascii="Century Gothic" w:hAnsi="Century Gothic"/>
          <w:sz w:val="22"/>
        </w:rPr>
        <w:t xml:space="preserve">. </w:t>
      </w:r>
      <w:proofErr w:type="spellStart"/>
      <w:r w:rsidRPr="001E79EA">
        <w:rPr>
          <w:rFonts w:ascii="Century Gothic" w:hAnsi="Century Gothic"/>
          <w:sz w:val="22"/>
        </w:rPr>
        <w:t>Realizacja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zamówienia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zostanie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powierzona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wykonawcy</w:t>
      </w:r>
      <w:proofErr w:type="spellEnd"/>
      <w:r w:rsidRPr="001E79EA">
        <w:rPr>
          <w:rFonts w:ascii="Century Gothic" w:hAnsi="Century Gothic"/>
          <w:sz w:val="22"/>
        </w:rPr>
        <w:t xml:space="preserve">, </w:t>
      </w:r>
      <w:proofErr w:type="spellStart"/>
      <w:r w:rsidRPr="001E79EA">
        <w:rPr>
          <w:rFonts w:ascii="Century Gothic" w:hAnsi="Century Gothic"/>
          <w:sz w:val="22"/>
        </w:rPr>
        <w:t>którego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oferta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uzyska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najwyższą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ilość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punktów</w:t>
      </w:r>
      <w:proofErr w:type="spellEnd"/>
      <w:r w:rsidRPr="001E79EA">
        <w:rPr>
          <w:rFonts w:ascii="Century Gothic" w:hAnsi="Century Gothic"/>
          <w:sz w:val="22"/>
        </w:rPr>
        <w:t xml:space="preserve">. W </w:t>
      </w:r>
      <w:proofErr w:type="spellStart"/>
      <w:r w:rsidRPr="001E79EA">
        <w:rPr>
          <w:rFonts w:ascii="Century Gothic" w:hAnsi="Century Gothic"/>
          <w:sz w:val="22"/>
        </w:rPr>
        <w:t>przypadku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ofert</w:t>
      </w:r>
      <w:proofErr w:type="spellEnd"/>
      <w:r w:rsidRPr="001E79EA">
        <w:rPr>
          <w:rFonts w:ascii="Century Gothic" w:hAnsi="Century Gothic"/>
          <w:sz w:val="22"/>
        </w:rPr>
        <w:t xml:space="preserve">, </w:t>
      </w:r>
      <w:proofErr w:type="spellStart"/>
      <w:r w:rsidRPr="001E79EA">
        <w:rPr>
          <w:rFonts w:ascii="Century Gothic" w:hAnsi="Century Gothic"/>
          <w:sz w:val="22"/>
        </w:rPr>
        <w:t>które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uzyskają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taką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samą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liczbę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punktów</w:t>
      </w:r>
      <w:proofErr w:type="spellEnd"/>
      <w:r w:rsidRPr="001E79EA">
        <w:rPr>
          <w:rFonts w:ascii="Century Gothic" w:hAnsi="Century Gothic"/>
          <w:sz w:val="22"/>
        </w:rPr>
        <w:t xml:space="preserve"> – </w:t>
      </w:r>
      <w:proofErr w:type="spellStart"/>
      <w:r w:rsidRPr="001E79EA">
        <w:rPr>
          <w:rFonts w:ascii="Century Gothic" w:hAnsi="Century Gothic"/>
          <w:sz w:val="22"/>
        </w:rPr>
        <w:t>wygra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oferta</w:t>
      </w:r>
      <w:proofErr w:type="spellEnd"/>
      <w:r w:rsidRPr="001E79EA">
        <w:rPr>
          <w:rFonts w:ascii="Century Gothic" w:hAnsi="Century Gothic"/>
          <w:sz w:val="22"/>
        </w:rPr>
        <w:t xml:space="preserve"> z </w:t>
      </w:r>
      <w:proofErr w:type="spellStart"/>
      <w:r w:rsidRPr="001E79EA">
        <w:rPr>
          <w:rFonts w:ascii="Century Gothic" w:hAnsi="Century Gothic"/>
          <w:sz w:val="22"/>
        </w:rPr>
        <w:t>najwyższym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doświadczeniem</w:t>
      </w:r>
      <w:proofErr w:type="spellEnd"/>
      <w:r w:rsidRPr="001E79EA">
        <w:rPr>
          <w:rFonts w:ascii="Century Gothic" w:hAnsi="Century Gothic"/>
          <w:sz w:val="22"/>
        </w:rPr>
        <w:t>.</w:t>
      </w:r>
    </w:p>
    <w:p w:rsidR="001E79EA" w:rsidRPr="001E79EA" w:rsidRDefault="001E79EA" w:rsidP="001E79EA">
      <w:pPr>
        <w:numPr>
          <w:ilvl w:val="0"/>
          <w:numId w:val="15"/>
        </w:numPr>
        <w:contextualSpacing/>
        <w:jc w:val="both"/>
        <w:rPr>
          <w:rFonts w:ascii="Century Gothic" w:hAnsi="Century Gothic"/>
          <w:b/>
          <w:sz w:val="22"/>
        </w:rPr>
      </w:pPr>
      <w:r w:rsidRPr="001E79EA">
        <w:rPr>
          <w:rFonts w:ascii="Century Gothic" w:hAnsi="Century Gothic"/>
          <w:b/>
          <w:sz w:val="22"/>
        </w:rPr>
        <w:t>MIEJSCE, TERMIN I SPOSÓB SKŁADANIA OFERT</w:t>
      </w:r>
    </w:p>
    <w:p w:rsidR="001E79EA" w:rsidRPr="001E79EA" w:rsidRDefault="001E79EA" w:rsidP="001E79EA">
      <w:pPr>
        <w:ind w:left="720"/>
        <w:contextualSpacing/>
        <w:jc w:val="both"/>
        <w:rPr>
          <w:rFonts w:ascii="Century Gothic" w:hAnsi="Century Gothic"/>
          <w:b/>
          <w:sz w:val="22"/>
        </w:rPr>
      </w:pPr>
    </w:p>
    <w:p w:rsidR="001E79EA" w:rsidRPr="001E79EA" w:rsidRDefault="001E79EA" w:rsidP="001E79EA">
      <w:pPr>
        <w:numPr>
          <w:ilvl w:val="0"/>
          <w:numId w:val="20"/>
        </w:numPr>
        <w:contextualSpacing/>
        <w:jc w:val="both"/>
        <w:rPr>
          <w:rFonts w:ascii="Century Gothic" w:hAnsi="Century Gothic"/>
          <w:sz w:val="22"/>
        </w:rPr>
      </w:pPr>
      <w:proofErr w:type="spellStart"/>
      <w:r w:rsidRPr="001E79EA">
        <w:rPr>
          <w:rFonts w:ascii="Century Gothic" w:hAnsi="Century Gothic"/>
          <w:sz w:val="22"/>
        </w:rPr>
        <w:t>Ofertę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należy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złożyć</w:t>
      </w:r>
      <w:proofErr w:type="spellEnd"/>
      <w:r w:rsidRPr="001E79EA">
        <w:rPr>
          <w:rFonts w:ascii="Century Gothic" w:hAnsi="Century Gothic"/>
          <w:sz w:val="22"/>
        </w:rPr>
        <w:t xml:space="preserve"> w </w:t>
      </w:r>
      <w:proofErr w:type="spellStart"/>
      <w:r w:rsidRPr="001E79EA">
        <w:rPr>
          <w:rFonts w:ascii="Century Gothic" w:hAnsi="Century Gothic"/>
          <w:sz w:val="22"/>
        </w:rPr>
        <w:t>formie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papierowej</w:t>
      </w:r>
      <w:proofErr w:type="spellEnd"/>
      <w:r w:rsidRPr="001E79EA">
        <w:rPr>
          <w:rFonts w:ascii="Century Gothic" w:hAnsi="Century Gothic"/>
          <w:sz w:val="22"/>
        </w:rPr>
        <w:t xml:space="preserve"> w </w:t>
      </w:r>
      <w:proofErr w:type="spellStart"/>
      <w:r w:rsidRPr="001E79EA">
        <w:rPr>
          <w:rFonts w:ascii="Century Gothic" w:hAnsi="Century Gothic"/>
          <w:sz w:val="22"/>
        </w:rPr>
        <w:t>siedzibie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Zamawiającego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tj</w:t>
      </w:r>
      <w:proofErr w:type="spellEnd"/>
      <w:r w:rsidRPr="001E79EA">
        <w:rPr>
          <w:rFonts w:ascii="Century Gothic" w:hAnsi="Century Gothic"/>
          <w:sz w:val="22"/>
        </w:rPr>
        <w:t xml:space="preserve">. </w:t>
      </w:r>
      <w:proofErr w:type="spellStart"/>
      <w:r w:rsidRPr="001E79EA">
        <w:rPr>
          <w:rFonts w:ascii="Century Gothic" w:hAnsi="Century Gothic"/>
          <w:sz w:val="22"/>
        </w:rPr>
        <w:t>Miejski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Ośrodek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Pomocy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Społecznej</w:t>
      </w:r>
      <w:proofErr w:type="spellEnd"/>
      <w:r w:rsidRPr="001E79EA">
        <w:rPr>
          <w:rFonts w:ascii="Century Gothic" w:hAnsi="Century Gothic"/>
          <w:sz w:val="22"/>
        </w:rPr>
        <w:t xml:space="preserve"> w </w:t>
      </w:r>
      <w:proofErr w:type="spellStart"/>
      <w:r w:rsidRPr="001E79EA">
        <w:rPr>
          <w:rFonts w:ascii="Century Gothic" w:hAnsi="Century Gothic"/>
          <w:sz w:val="22"/>
        </w:rPr>
        <w:t>Krasnymstawie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ul</w:t>
      </w:r>
      <w:proofErr w:type="spellEnd"/>
      <w:r w:rsidRPr="001E79EA">
        <w:rPr>
          <w:rFonts w:ascii="Century Gothic" w:hAnsi="Century Gothic"/>
          <w:sz w:val="22"/>
        </w:rPr>
        <w:t xml:space="preserve">. </w:t>
      </w:r>
      <w:proofErr w:type="spellStart"/>
      <w:r w:rsidRPr="001E79EA">
        <w:rPr>
          <w:rFonts w:ascii="Century Gothic" w:hAnsi="Century Gothic"/>
          <w:sz w:val="22"/>
        </w:rPr>
        <w:t>Piłsudskiego</w:t>
      </w:r>
      <w:proofErr w:type="spellEnd"/>
      <w:r w:rsidRPr="001E79EA">
        <w:rPr>
          <w:rFonts w:ascii="Century Gothic" w:hAnsi="Century Gothic"/>
          <w:sz w:val="22"/>
        </w:rPr>
        <w:t xml:space="preserve"> 9 </w:t>
      </w:r>
    </w:p>
    <w:p w:rsidR="001E79EA" w:rsidRPr="001E79EA" w:rsidRDefault="001E79EA" w:rsidP="001E79EA">
      <w:pPr>
        <w:ind w:left="1440"/>
        <w:contextualSpacing/>
        <w:jc w:val="both"/>
        <w:rPr>
          <w:rFonts w:ascii="Century Gothic" w:hAnsi="Century Gothic"/>
          <w:sz w:val="22"/>
        </w:rPr>
      </w:pPr>
      <w:r w:rsidRPr="001E79EA">
        <w:rPr>
          <w:rFonts w:ascii="Century Gothic" w:hAnsi="Century Gothic"/>
          <w:sz w:val="22"/>
        </w:rPr>
        <w:t xml:space="preserve"> w </w:t>
      </w:r>
      <w:proofErr w:type="spellStart"/>
      <w:r w:rsidRPr="001E79EA">
        <w:rPr>
          <w:rFonts w:ascii="Century Gothic" w:hAnsi="Century Gothic"/>
          <w:b/>
          <w:sz w:val="22"/>
        </w:rPr>
        <w:t>terminie</w:t>
      </w:r>
      <w:proofErr w:type="spellEnd"/>
      <w:r w:rsidRPr="001E79EA">
        <w:rPr>
          <w:rFonts w:ascii="Century Gothic" w:hAnsi="Century Gothic"/>
          <w:b/>
          <w:sz w:val="22"/>
        </w:rPr>
        <w:t xml:space="preserve"> do </w:t>
      </w:r>
      <w:proofErr w:type="spellStart"/>
      <w:r w:rsidRPr="001E79EA">
        <w:rPr>
          <w:rFonts w:ascii="Century Gothic" w:hAnsi="Century Gothic"/>
          <w:b/>
          <w:sz w:val="22"/>
        </w:rPr>
        <w:t>dnia</w:t>
      </w:r>
      <w:proofErr w:type="spellEnd"/>
      <w:r w:rsidRPr="001E79EA">
        <w:rPr>
          <w:rFonts w:ascii="Century Gothic" w:hAnsi="Century Gothic"/>
          <w:b/>
          <w:sz w:val="22"/>
        </w:rPr>
        <w:t xml:space="preserve"> </w:t>
      </w:r>
      <w:r w:rsidR="00D668CB">
        <w:rPr>
          <w:rFonts w:ascii="Century Gothic" w:hAnsi="Century Gothic"/>
          <w:b/>
          <w:sz w:val="22"/>
        </w:rPr>
        <w:t xml:space="preserve">12 </w:t>
      </w:r>
      <w:proofErr w:type="spellStart"/>
      <w:r w:rsidR="00D668CB">
        <w:rPr>
          <w:rFonts w:ascii="Century Gothic" w:hAnsi="Century Gothic"/>
          <w:b/>
          <w:sz w:val="22"/>
        </w:rPr>
        <w:t>marca</w:t>
      </w:r>
      <w:proofErr w:type="spellEnd"/>
      <w:r w:rsidR="00D668CB">
        <w:rPr>
          <w:rFonts w:ascii="Century Gothic" w:hAnsi="Century Gothic"/>
          <w:b/>
          <w:sz w:val="22"/>
        </w:rPr>
        <w:t xml:space="preserve"> 2024</w:t>
      </w:r>
      <w:r w:rsidRPr="001E79EA">
        <w:rPr>
          <w:rFonts w:ascii="Century Gothic" w:hAnsi="Century Gothic"/>
          <w:b/>
          <w:sz w:val="22"/>
        </w:rPr>
        <w:t xml:space="preserve">. do </w:t>
      </w:r>
      <w:proofErr w:type="spellStart"/>
      <w:r w:rsidRPr="001E79EA">
        <w:rPr>
          <w:rFonts w:ascii="Century Gothic" w:hAnsi="Century Gothic"/>
          <w:b/>
          <w:sz w:val="22"/>
        </w:rPr>
        <w:t>godz</w:t>
      </w:r>
      <w:proofErr w:type="spellEnd"/>
      <w:r w:rsidRPr="001E79EA">
        <w:rPr>
          <w:rFonts w:ascii="Century Gothic" w:hAnsi="Century Gothic"/>
          <w:b/>
          <w:sz w:val="22"/>
        </w:rPr>
        <w:t>. 15.00</w:t>
      </w:r>
      <w:r w:rsidRPr="001E79EA">
        <w:rPr>
          <w:rFonts w:ascii="Century Gothic" w:hAnsi="Century Gothic"/>
          <w:sz w:val="22"/>
        </w:rPr>
        <w:t>.</w:t>
      </w:r>
    </w:p>
    <w:p w:rsidR="001E79EA" w:rsidRPr="001E79EA" w:rsidRDefault="001E79EA" w:rsidP="001E79EA">
      <w:pPr>
        <w:numPr>
          <w:ilvl w:val="0"/>
          <w:numId w:val="20"/>
        </w:numPr>
        <w:contextualSpacing/>
        <w:jc w:val="both"/>
        <w:rPr>
          <w:rFonts w:ascii="Century Gothic" w:hAnsi="Century Gothic"/>
          <w:sz w:val="22"/>
        </w:rPr>
      </w:pPr>
      <w:proofErr w:type="spellStart"/>
      <w:r w:rsidRPr="001E79EA">
        <w:rPr>
          <w:rFonts w:ascii="Century Gothic" w:hAnsi="Century Gothic"/>
          <w:sz w:val="22"/>
        </w:rPr>
        <w:t>Oferta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musi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być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sporządzon</w:t>
      </w:r>
      <w:r w:rsidR="00D668CB">
        <w:rPr>
          <w:rFonts w:ascii="Century Gothic" w:hAnsi="Century Gothic"/>
          <w:sz w:val="22"/>
        </w:rPr>
        <w:t>a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zgodnie</w:t>
      </w:r>
      <w:proofErr w:type="spellEnd"/>
      <w:r w:rsidRPr="001E79EA">
        <w:rPr>
          <w:rFonts w:ascii="Century Gothic" w:hAnsi="Century Gothic"/>
          <w:sz w:val="22"/>
        </w:rPr>
        <w:t xml:space="preserve"> z </w:t>
      </w:r>
      <w:proofErr w:type="spellStart"/>
      <w:r w:rsidRPr="001E79EA">
        <w:rPr>
          <w:rFonts w:ascii="Century Gothic" w:hAnsi="Century Gothic"/>
          <w:sz w:val="22"/>
        </w:rPr>
        <w:t>wymaganiami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niniejszego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zaproszenia</w:t>
      </w:r>
      <w:proofErr w:type="spellEnd"/>
      <w:r w:rsidRPr="001E79EA">
        <w:rPr>
          <w:rFonts w:ascii="Century Gothic" w:hAnsi="Century Gothic"/>
          <w:sz w:val="22"/>
        </w:rPr>
        <w:t>.</w:t>
      </w:r>
    </w:p>
    <w:p w:rsidR="00C50E2F" w:rsidRPr="00C50E2F" w:rsidRDefault="001E79EA" w:rsidP="00C50E2F">
      <w:pPr>
        <w:numPr>
          <w:ilvl w:val="0"/>
          <w:numId w:val="20"/>
        </w:numPr>
        <w:rPr>
          <w:rFonts w:ascii="Century Gothic" w:hAnsi="Century Gothic"/>
          <w:sz w:val="22"/>
          <w:lang w:val="pl-PL"/>
        </w:rPr>
      </w:pPr>
      <w:proofErr w:type="spellStart"/>
      <w:r w:rsidRPr="001E79EA">
        <w:rPr>
          <w:rFonts w:ascii="Century Gothic" w:hAnsi="Century Gothic"/>
          <w:sz w:val="22"/>
        </w:rPr>
        <w:t>Formularz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oferty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oraz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dokumenty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sporządzone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przez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Wykonawcą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powinny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być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sporządzone</w:t>
      </w:r>
      <w:proofErr w:type="spellEnd"/>
      <w:r w:rsidRPr="001E79EA">
        <w:rPr>
          <w:rFonts w:ascii="Century Gothic" w:hAnsi="Century Gothic"/>
          <w:sz w:val="22"/>
        </w:rPr>
        <w:t xml:space="preserve"> w </w:t>
      </w:r>
      <w:proofErr w:type="spellStart"/>
      <w:r w:rsidRPr="001E79EA">
        <w:rPr>
          <w:rFonts w:ascii="Century Gothic" w:hAnsi="Century Gothic"/>
          <w:sz w:val="22"/>
        </w:rPr>
        <w:t>sposób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czytelny</w:t>
      </w:r>
      <w:proofErr w:type="spellEnd"/>
      <w:r w:rsidRPr="001E79EA">
        <w:rPr>
          <w:rFonts w:ascii="Century Gothic" w:hAnsi="Century Gothic"/>
          <w:sz w:val="22"/>
        </w:rPr>
        <w:t xml:space="preserve">, </w:t>
      </w:r>
      <w:proofErr w:type="spellStart"/>
      <w:r w:rsidRPr="001E79EA">
        <w:rPr>
          <w:rFonts w:ascii="Century Gothic" w:hAnsi="Century Gothic"/>
          <w:sz w:val="22"/>
        </w:rPr>
        <w:t>podpisane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przez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osoby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uprawnione</w:t>
      </w:r>
      <w:proofErr w:type="spellEnd"/>
      <w:r w:rsidRPr="001E79EA">
        <w:rPr>
          <w:rFonts w:ascii="Century Gothic" w:hAnsi="Century Gothic"/>
          <w:sz w:val="22"/>
        </w:rPr>
        <w:t xml:space="preserve">, </w:t>
      </w:r>
      <w:proofErr w:type="spellStart"/>
      <w:r w:rsidRPr="001E79EA">
        <w:rPr>
          <w:rFonts w:ascii="Century Gothic" w:hAnsi="Century Gothic"/>
          <w:sz w:val="22"/>
        </w:rPr>
        <w:t>kompletne</w:t>
      </w:r>
      <w:proofErr w:type="spellEnd"/>
      <w:r w:rsidRPr="001E79EA">
        <w:rPr>
          <w:rFonts w:ascii="Century Gothic" w:hAnsi="Century Gothic"/>
          <w:sz w:val="22"/>
        </w:rPr>
        <w:t xml:space="preserve">, </w:t>
      </w:r>
      <w:proofErr w:type="spellStart"/>
      <w:r w:rsidRPr="001E79EA">
        <w:rPr>
          <w:rFonts w:ascii="Century Gothic" w:hAnsi="Century Gothic"/>
          <w:sz w:val="22"/>
        </w:rPr>
        <w:t>umieszczone</w:t>
      </w:r>
      <w:proofErr w:type="spellEnd"/>
      <w:r w:rsidRPr="001E79EA">
        <w:rPr>
          <w:rFonts w:ascii="Century Gothic" w:hAnsi="Century Gothic"/>
          <w:sz w:val="22"/>
        </w:rPr>
        <w:t xml:space="preserve"> w </w:t>
      </w:r>
      <w:proofErr w:type="spellStart"/>
      <w:r w:rsidRPr="001E79EA">
        <w:rPr>
          <w:rFonts w:ascii="Century Gothic" w:hAnsi="Century Gothic"/>
          <w:sz w:val="22"/>
        </w:rPr>
        <w:t>zamkniętej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kompertcie</w:t>
      </w:r>
      <w:proofErr w:type="spellEnd"/>
      <w:r w:rsidRPr="001E79EA">
        <w:rPr>
          <w:rFonts w:ascii="Century Gothic" w:hAnsi="Century Gothic"/>
          <w:sz w:val="22"/>
        </w:rPr>
        <w:t xml:space="preserve"> z </w:t>
      </w:r>
      <w:proofErr w:type="spellStart"/>
      <w:r w:rsidRPr="001E79EA">
        <w:rPr>
          <w:rFonts w:ascii="Century Gothic" w:hAnsi="Century Gothic"/>
          <w:sz w:val="22"/>
        </w:rPr>
        <w:t>dopiskiem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r w:rsidR="00C50E2F" w:rsidRPr="00C50E2F">
        <w:rPr>
          <w:rFonts w:ascii="Century Gothic" w:hAnsi="Century Gothic"/>
          <w:sz w:val="22"/>
          <w:lang w:val="pl-PL"/>
        </w:rPr>
        <w:t>PORADNICTWO SPECJALISTYCZNE – Indywidualne poradnictwo specjalistyczne –   psychologiczne</w:t>
      </w:r>
      <w:r w:rsidR="00C50E2F" w:rsidRPr="00C50E2F">
        <w:rPr>
          <w:rFonts w:ascii="Century Gothic" w:hAnsi="Century Gothic"/>
          <w:b/>
          <w:bCs/>
          <w:sz w:val="22"/>
          <w:lang w:val="pl-PL"/>
        </w:rPr>
        <w:t>.</w:t>
      </w:r>
    </w:p>
    <w:p w:rsidR="001E79EA" w:rsidRPr="001E79EA" w:rsidRDefault="001E79EA" w:rsidP="00C50E2F">
      <w:pPr>
        <w:ind w:left="1440"/>
        <w:contextualSpacing/>
        <w:jc w:val="both"/>
        <w:rPr>
          <w:rFonts w:ascii="Century Gothic" w:hAnsi="Century Gothic"/>
          <w:sz w:val="22"/>
        </w:rPr>
      </w:pPr>
    </w:p>
    <w:p w:rsidR="001E79EA" w:rsidRPr="001E79EA" w:rsidRDefault="001E79EA" w:rsidP="00C50E2F">
      <w:pPr>
        <w:contextualSpacing/>
        <w:jc w:val="both"/>
        <w:rPr>
          <w:rFonts w:ascii="Century Gothic" w:hAnsi="Century Gothic"/>
          <w:b/>
          <w:sz w:val="22"/>
        </w:rPr>
      </w:pPr>
    </w:p>
    <w:p w:rsidR="001E79EA" w:rsidRPr="001E79EA" w:rsidRDefault="001E79EA" w:rsidP="001E79EA">
      <w:pPr>
        <w:numPr>
          <w:ilvl w:val="0"/>
          <w:numId w:val="15"/>
        </w:numPr>
        <w:contextualSpacing/>
        <w:jc w:val="both"/>
        <w:rPr>
          <w:rFonts w:ascii="Century Gothic" w:hAnsi="Century Gothic"/>
          <w:b/>
          <w:sz w:val="22"/>
        </w:rPr>
      </w:pPr>
      <w:r w:rsidRPr="001E79EA">
        <w:rPr>
          <w:rFonts w:ascii="Century Gothic" w:hAnsi="Century Gothic"/>
          <w:b/>
          <w:sz w:val="22"/>
        </w:rPr>
        <w:t>INFORMACJE DODATKOWE</w:t>
      </w:r>
    </w:p>
    <w:p w:rsidR="001E79EA" w:rsidRPr="001E79EA" w:rsidRDefault="001E79EA" w:rsidP="001E79EA">
      <w:pPr>
        <w:ind w:left="720"/>
        <w:contextualSpacing/>
        <w:jc w:val="both"/>
        <w:rPr>
          <w:rFonts w:ascii="Century Gothic" w:hAnsi="Century Gothic"/>
          <w:sz w:val="22"/>
        </w:rPr>
      </w:pPr>
    </w:p>
    <w:p w:rsidR="001E79EA" w:rsidRPr="001E79EA" w:rsidRDefault="001E79EA" w:rsidP="001E79EA">
      <w:pPr>
        <w:ind w:left="720"/>
        <w:contextualSpacing/>
        <w:jc w:val="both"/>
        <w:rPr>
          <w:rFonts w:ascii="Century Gothic" w:hAnsi="Century Gothic"/>
          <w:sz w:val="22"/>
        </w:rPr>
      </w:pPr>
      <w:r w:rsidRPr="001E79EA">
        <w:rPr>
          <w:rFonts w:ascii="Century Gothic" w:hAnsi="Century Gothic"/>
          <w:sz w:val="22"/>
        </w:rPr>
        <w:t xml:space="preserve">Na </w:t>
      </w:r>
      <w:proofErr w:type="spellStart"/>
      <w:r w:rsidRPr="001E79EA">
        <w:rPr>
          <w:rFonts w:ascii="Century Gothic" w:hAnsi="Century Gothic"/>
          <w:sz w:val="22"/>
        </w:rPr>
        <w:t>ofertę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składają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się</w:t>
      </w:r>
      <w:proofErr w:type="spellEnd"/>
      <w:r w:rsidRPr="001E79EA">
        <w:rPr>
          <w:rFonts w:ascii="Century Gothic" w:hAnsi="Century Gothic"/>
          <w:sz w:val="22"/>
        </w:rPr>
        <w:t>:</w:t>
      </w:r>
    </w:p>
    <w:p w:rsidR="001E79EA" w:rsidRPr="001E79EA" w:rsidRDefault="001E79EA" w:rsidP="001E79EA">
      <w:pPr>
        <w:ind w:left="720"/>
        <w:contextualSpacing/>
        <w:jc w:val="both"/>
        <w:rPr>
          <w:rFonts w:ascii="Century Gothic" w:hAnsi="Century Gothic"/>
          <w:sz w:val="22"/>
        </w:rPr>
      </w:pPr>
    </w:p>
    <w:p w:rsidR="001E79EA" w:rsidRPr="001E79EA" w:rsidRDefault="001E79EA" w:rsidP="001E79EA">
      <w:pPr>
        <w:numPr>
          <w:ilvl w:val="0"/>
          <w:numId w:val="21"/>
        </w:numPr>
        <w:contextualSpacing/>
        <w:jc w:val="both"/>
        <w:rPr>
          <w:rFonts w:ascii="Century Gothic" w:hAnsi="Century Gothic"/>
          <w:sz w:val="22"/>
        </w:rPr>
      </w:pPr>
      <w:proofErr w:type="spellStart"/>
      <w:r w:rsidRPr="001E79EA">
        <w:rPr>
          <w:rFonts w:ascii="Century Gothic" w:hAnsi="Century Gothic"/>
          <w:sz w:val="22"/>
        </w:rPr>
        <w:t>Formularz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oferty</w:t>
      </w:r>
      <w:proofErr w:type="spellEnd"/>
      <w:r w:rsidRPr="001E79EA">
        <w:rPr>
          <w:rFonts w:ascii="Century Gothic" w:hAnsi="Century Gothic"/>
          <w:sz w:val="22"/>
        </w:rPr>
        <w:t xml:space="preserve"> – </w:t>
      </w:r>
      <w:proofErr w:type="spellStart"/>
      <w:r w:rsidRPr="001E79EA">
        <w:rPr>
          <w:rFonts w:ascii="Century Gothic" w:hAnsi="Century Gothic"/>
          <w:sz w:val="22"/>
        </w:rPr>
        <w:t>zał</w:t>
      </w:r>
      <w:proofErr w:type="spellEnd"/>
      <w:r w:rsidRPr="001E79EA">
        <w:rPr>
          <w:rFonts w:ascii="Century Gothic" w:hAnsi="Century Gothic"/>
          <w:sz w:val="22"/>
        </w:rPr>
        <w:t xml:space="preserve">. </w:t>
      </w:r>
      <w:proofErr w:type="spellStart"/>
      <w:r w:rsidRPr="001E79EA">
        <w:rPr>
          <w:rFonts w:ascii="Century Gothic" w:hAnsi="Century Gothic"/>
          <w:sz w:val="22"/>
        </w:rPr>
        <w:t>nr</w:t>
      </w:r>
      <w:proofErr w:type="spellEnd"/>
      <w:r w:rsidRPr="001E79EA">
        <w:rPr>
          <w:rFonts w:ascii="Century Gothic" w:hAnsi="Century Gothic"/>
          <w:sz w:val="22"/>
        </w:rPr>
        <w:t xml:space="preserve"> 1,</w:t>
      </w:r>
    </w:p>
    <w:p w:rsidR="001E79EA" w:rsidRPr="001E79EA" w:rsidRDefault="001E79EA" w:rsidP="001E79EA">
      <w:pPr>
        <w:numPr>
          <w:ilvl w:val="0"/>
          <w:numId w:val="21"/>
        </w:numPr>
        <w:contextualSpacing/>
        <w:jc w:val="both"/>
        <w:rPr>
          <w:rFonts w:ascii="Century Gothic" w:hAnsi="Century Gothic"/>
          <w:sz w:val="22"/>
        </w:rPr>
      </w:pPr>
      <w:proofErr w:type="spellStart"/>
      <w:r w:rsidRPr="001E79EA">
        <w:rPr>
          <w:rFonts w:ascii="Century Gothic" w:hAnsi="Century Gothic"/>
          <w:sz w:val="22"/>
        </w:rPr>
        <w:lastRenderedPageBreak/>
        <w:t>Oświadczenie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wykonawcy</w:t>
      </w:r>
      <w:proofErr w:type="spellEnd"/>
      <w:r w:rsidRPr="001E79EA">
        <w:rPr>
          <w:rFonts w:ascii="Century Gothic" w:hAnsi="Century Gothic"/>
          <w:sz w:val="22"/>
        </w:rPr>
        <w:t xml:space="preserve"> o </w:t>
      </w:r>
      <w:proofErr w:type="spellStart"/>
      <w:r w:rsidRPr="001E79EA">
        <w:rPr>
          <w:rFonts w:ascii="Century Gothic" w:hAnsi="Century Gothic"/>
          <w:sz w:val="22"/>
        </w:rPr>
        <w:t>spełnieniu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warunków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udziału</w:t>
      </w:r>
      <w:proofErr w:type="spellEnd"/>
      <w:r w:rsidRPr="001E79EA">
        <w:rPr>
          <w:rFonts w:ascii="Century Gothic" w:hAnsi="Century Gothic"/>
          <w:sz w:val="22"/>
        </w:rPr>
        <w:t xml:space="preserve"> w </w:t>
      </w:r>
      <w:proofErr w:type="spellStart"/>
      <w:r w:rsidRPr="001E79EA">
        <w:rPr>
          <w:rFonts w:ascii="Century Gothic" w:hAnsi="Century Gothic"/>
          <w:sz w:val="22"/>
        </w:rPr>
        <w:t>postępowaniu</w:t>
      </w:r>
      <w:proofErr w:type="spellEnd"/>
      <w:r w:rsidRPr="001E79EA">
        <w:rPr>
          <w:rFonts w:ascii="Century Gothic" w:hAnsi="Century Gothic"/>
          <w:sz w:val="22"/>
        </w:rPr>
        <w:t xml:space="preserve"> – </w:t>
      </w:r>
      <w:proofErr w:type="spellStart"/>
      <w:r w:rsidRPr="001E79EA">
        <w:rPr>
          <w:rFonts w:ascii="Century Gothic" w:hAnsi="Century Gothic"/>
          <w:sz w:val="22"/>
        </w:rPr>
        <w:t>zał</w:t>
      </w:r>
      <w:proofErr w:type="spellEnd"/>
      <w:r w:rsidRPr="001E79EA">
        <w:rPr>
          <w:rFonts w:ascii="Century Gothic" w:hAnsi="Century Gothic"/>
          <w:sz w:val="22"/>
        </w:rPr>
        <w:t xml:space="preserve">. </w:t>
      </w:r>
      <w:proofErr w:type="spellStart"/>
      <w:r w:rsidRPr="001E79EA">
        <w:rPr>
          <w:rFonts w:ascii="Century Gothic" w:hAnsi="Century Gothic"/>
          <w:sz w:val="22"/>
        </w:rPr>
        <w:t>nr</w:t>
      </w:r>
      <w:proofErr w:type="spellEnd"/>
      <w:r w:rsidRPr="001E79EA">
        <w:rPr>
          <w:rFonts w:ascii="Century Gothic" w:hAnsi="Century Gothic"/>
          <w:sz w:val="22"/>
        </w:rPr>
        <w:t xml:space="preserve"> 2,</w:t>
      </w:r>
    </w:p>
    <w:p w:rsidR="001E79EA" w:rsidRPr="001E79EA" w:rsidRDefault="001E79EA" w:rsidP="001E79EA">
      <w:pPr>
        <w:numPr>
          <w:ilvl w:val="0"/>
          <w:numId w:val="21"/>
        </w:numPr>
        <w:contextualSpacing/>
        <w:jc w:val="both"/>
        <w:rPr>
          <w:rFonts w:ascii="Century Gothic" w:hAnsi="Century Gothic"/>
          <w:sz w:val="22"/>
        </w:rPr>
      </w:pPr>
      <w:proofErr w:type="spellStart"/>
      <w:r w:rsidRPr="001E79EA">
        <w:rPr>
          <w:rFonts w:ascii="Century Gothic" w:hAnsi="Century Gothic"/>
          <w:sz w:val="22"/>
        </w:rPr>
        <w:t>Oświadczenie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wykonawcy</w:t>
      </w:r>
      <w:proofErr w:type="spellEnd"/>
      <w:r w:rsidRPr="001E79EA">
        <w:rPr>
          <w:rFonts w:ascii="Century Gothic" w:hAnsi="Century Gothic"/>
          <w:sz w:val="22"/>
        </w:rPr>
        <w:t xml:space="preserve"> o </w:t>
      </w:r>
      <w:proofErr w:type="spellStart"/>
      <w:r w:rsidRPr="001E79EA">
        <w:rPr>
          <w:rFonts w:ascii="Century Gothic" w:hAnsi="Century Gothic"/>
          <w:sz w:val="22"/>
        </w:rPr>
        <w:t>braku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powiązań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osobowych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lub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kapitałowych</w:t>
      </w:r>
      <w:proofErr w:type="spellEnd"/>
      <w:r w:rsidRPr="001E79EA">
        <w:rPr>
          <w:rFonts w:ascii="Century Gothic" w:hAnsi="Century Gothic"/>
          <w:sz w:val="22"/>
        </w:rPr>
        <w:t xml:space="preserve"> z </w:t>
      </w:r>
      <w:proofErr w:type="spellStart"/>
      <w:r w:rsidRPr="001E79EA">
        <w:rPr>
          <w:rFonts w:ascii="Century Gothic" w:hAnsi="Century Gothic"/>
          <w:sz w:val="22"/>
        </w:rPr>
        <w:t>zamawiających</w:t>
      </w:r>
      <w:proofErr w:type="spellEnd"/>
      <w:r w:rsidRPr="001E79EA">
        <w:rPr>
          <w:rFonts w:ascii="Century Gothic" w:hAnsi="Century Gothic"/>
          <w:sz w:val="22"/>
        </w:rPr>
        <w:t xml:space="preserve"> – </w:t>
      </w:r>
      <w:proofErr w:type="spellStart"/>
      <w:r w:rsidRPr="001E79EA">
        <w:rPr>
          <w:rFonts w:ascii="Century Gothic" w:hAnsi="Century Gothic"/>
          <w:sz w:val="22"/>
        </w:rPr>
        <w:t>zał</w:t>
      </w:r>
      <w:proofErr w:type="spellEnd"/>
      <w:r w:rsidRPr="001E79EA">
        <w:rPr>
          <w:rFonts w:ascii="Century Gothic" w:hAnsi="Century Gothic"/>
          <w:sz w:val="22"/>
        </w:rPr>
        <w:t xml:space="preserve">. </w:t>
      </w:r>
      <w:proofErr w:type="spellStart"/>
      <w:r w:rsidRPr="001E79EA">
        <w:rPr>
          <w:rFonts w:ascii="Century Gothic" w:hAnsi="Century Gothic"/>
          <w:sz w:val="22"/>
        </w:rPr>
        <w:t>nr</w:t>
      </w:r>
      <w:proofErr w:type="spellEnd"/>
      <w:r w:rsidRPr="001E79EA">
        <w:rPr>
          <w:rFonts w:ascii="Century Gothic" w:hAnsi="Century Gothic"/>
          <w:sz w:val="22"/>
        </w:rPr>
        <w:t xml:space="preserve"> 3,</w:t>
      </w:r>
    </w:p>
    <w:p w:rsidR="001E79EA" w:rsidRPr="001E79EA" w:rsidRDefault="001E79EA" w:rsidP="001E79EA">
      <w:pPr>
        <w:numPr>
          <w:ilvl w:val="0"/>
          <w:numId w:val="21"/>
        </w:numPr>
        <w:contextualSpacing/>
        <w:jc w:val="both"/>
        <w:rPr>
          <w:rFonts w:ascii="Century Gothic" w:hAnsi="Century Gothic"/>
          <w:sz w:val="22"/>
        </w:rPr>
      </w:pPr>
      <w:proofErr w:type="spellStart"/>
      <w:r w:rsidRPr="001E79EA">
        <w:rPr>
          <w:rFonts w:ascii="Century Gothic" w:hAnsi="Century Gothic"/>
          <w:sz w:val="22"/>
        </w:rPr>
        <w:t>Wykaz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wykonanych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usług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przez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Wykonawcę</w:t>
      </w:r>
      <w:proofErr w:type="spellEnd"/>
      <w:r w:rsidRPr="001E79EA">
        <w:rPr>
          <w:rFonts w:ascii="Century Gothic" w:hAnsi="Century Gothic"/>
          <w:sz w:val="22"/>
        </w:rPr>
        <w:t xml:space="preserve"> – </w:t>
      </w:r>
      <w:proofErr w:type="spellStart"/>
      <w:r w:rsidRPr="001E79EA">
        <w:rPr>
          <w:rFonts w:ascii="Century Gothic" w:hAnsi="Century Gothic"/>
          <w:sz w:val="22"/>
        </w:rPr>
        <w:t>zał</w:t>
      </w:r>
      <w:proofErr w:type="spellEnd"/>
      <w:r w:rsidRPr="001E79EA">
        <w:rPr>
          <w:rFonts w:ascii="Century Gothic" w:hAnsi="Century Gothic"/>
          <w:sz w:val="22"/>
        </w:rPr>
        <w:t xml:space="preserve">. </w:t>
      </w:r>
      <w:proofErr w:type="spellStart"/>
      <w:r w:rsidRPr="001E79EA">
        <w:rPr>
          <w:rFonts w:ascii="Century Gothic" w:hAnsi="Century Gothic"/>
          <w:sz w:val="22"/>
        </w:rPr>
        <w:t>nr</w:t>
      </w:r>
      <w:proofErr w:type="spellEnd"/>
      <w:r w:rsidRPr="001E79EA">
        <w:rPr>
          <w:rFonts w:ascii="Century Gothic" w:hAnsi="Century Gothic"/>
          <w:sz w:val="22"/>
        </w:rPr>
        <w:t xml:space="preserve"> 4,</w:t>
      </w:r>
    </w:p>
    <w:p w:rsidR="001E79EA" w:rsidRPr="001E79EA" w:rsidRDefault="001E79EA" w:rsidP="001E79EA">
      <w:pPr>
        <w:numPr>
          <w:ilvl w:val="0"/>
          <w:numId w:val="21"/>
        </w:numPr>
        <w:contextualSpacing/>
        <w:jc w:val="both"/>
        <w:rPr>
          <w:rFonts w:ascii="Century Gothic" w:hAnsi="Century Gothic"/>
          <w:sz w:val="22"/>
        </w:rPr>
      </w:pPr>
      <w:proofErr w:type="spellStart"/>
      <w:r w:rsidRPr="001E79EA">
        <w:rPr>
          <w:rFonts w:ascii="Century Gothic" w:hAnsi="Century Gothic"/>
          <w:sz w:val="22"/>
        </w:rPr>
        <w:t>Wykaz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osób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przewidzianych</w:t>
      </w:r>
      <w:proofErr w:type="spellEnd"/>
      <w:r w:rsidRPr="001E79EA">
        <w:rPr>
          <w:rFonts w:ascii="Century Gothic" w:hAnsi="Century Gothic"/>
          <w:sz w:val="22"/>
        </w:rPr>
        <w:t xml:space="preserve"> do </w:t>
      </w:r>
      <w:proofErr w:type="spellStart"/>
      <w:r w:rsidRPr="001E79EA">
        <w:rPr>
          <w:rFonts w:ascii="Century Gothic" w:hAnsi="Century Gothic"/>
          <w:sz w:val="22"/>
        </w:rPr>
        <w:t>realizacji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zamówienia</w:t>
      </w:r>
      <w:proofErr w:type="spellEnd"/>
      <w:r w:rsidRPr="001E79EA">
        <w:rPr>
          <w:rFonts w:ascii="Century Gothic" w:hAnsi="Century Gothic"/>
          <w:sz w:val="22"/>
        </w:rPr>
        <w:t xml:space="preserve"> – </w:t>
      </w:r>
      <w:proofErr w:type="spellStart"/>
      <w:r w:rsidRPr="001E79EA">
        <w:rPr>
          <w:rFonts w:ascii="Century Gothic" w:hAnsi="Century Gothic"/>
          <w:sz w:val="22"/>
        </w:rPr>
        <w:t>zał</w:t>
      </w:r>
      <w:proofErr w:type="spellEnd"/>
      <w:r w:rsidRPr="001E79EA">
        <w:rPr>
          <w:rFonts w:ascii="Century Gothic" w:hAnsi="Century Gothic"/>
          <w:sz w:val="22"/>
        </w:rPr>
        <w:t xml:space="preserve">. </w:t>
      </w:r>
      <w:proofErr w:type="spellStart"/>
      <w:r w:rsidRPr="001E79EA">
        <w:rPr>
          <w:rFonts w:ascii="Century Gothic" w:hAnsi="Century Gothic"/>
          <w:sz w:val="22"/>
        </w:rPr>
        <w:t>nr</w:t>
      </w:r>
      <w:proofErr w:type="spellEnd"/>
      <w:r w:rsidRPr="001E79EA">
        <w:rPr>
          <w:rFonts w:ascii="Century Gothic" w:hAnsi="Century Gothic"/>
          <w:sz w:val="22"/>
        </w:rPr>
        <w:t xml:space="preserve"> 5.</w:t>
      </w:r>
    </w:p>
    <w:p w:rsidR="001E79EA" w:rsidRPr="001E79EA" w:rsidRDefault="001E79EA" w:rsidP="001E79EA">
      <w:pPr>
        <w:jc w:val="both"/>
        <w:rPr>
          <w:rFonts w:ascii="Century Gothic" w:hAnsi="Century Gothic"/>
          <w:sz w:val="22"/>
        </w:rPr>
      </w:pPr>
    </w:p>
    <w:p w:rsidR="001E79EA" w:rsidRPr="001E79EA" w:rsidRDefault="001E79EA" w:rsidP="001E79EA">
      <w:pPr>
        <w:jc w:val="both"/>
        <w:rPr>
          <w:rFonts w:ascii="Century Gothic" w:hAnsi="Century Gothic"/>
          <w:sz w:val="22"/>
        </w:rPr>
      </w:pPr>
      <w:proofErr w:type="spellStart"/>
      <w:r w:rsidRPr="001E79EA">
        <w:rPr>
          <w:rFonts w:ascii="Century Gothic" w:hAnsi="Century Gothic"/>
          <w:sz w:val="22"/>
        </w:rPr>
        <w:t>Osoba</w:t>
      </w:r>
      <w:proofErr w:type="spellEnd"/>
      <w:r w:rsidRPr="001E79EA">
        <w:rPr>
          <w:rFonts w:ascii="Century Gothic" w:hAnsi="Century Gothic"/>
          <w:sz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</w:rPr>
        <w:t>wyznaczona</w:t>
      </w:r>
      <w:proofErr w:type="spellEnd"/>
      <w:r w:rsidRPr="001E79EA">
        <w:rPr>
          <w:rFonts w:ascii="Century Gothic" w:hAnsi="Century Gothic"/>
          <w:sz w:val="22"/>
        </w:rPr>
        <w:t xml:space="preserve"> do </w:t>
      </w:r>
      <w:proofErr w:type="spellStart"/>
      <w:r w:rsidRPr="001E79EA">
        <w:rPr>
          <w:rFonts w:ascii="Century Gothic" w:hAnsi="Century Gothic"/>
          <w:sz w:val="22"/>
        </w:rPr>
        <w:t>kontaktów</w:t>
      </w:r>
      <w:proofErr w:type="spellEnd"/>
      <w:r w:rsidRPr="001E79EA">
        <w:rPr>
          <w:rFonts w:ascii="Century Gothic" w:hAnsi="Century Gothic"/>
          <w:sz w:val="22"/>
        </w:rPr>
        <w:t xml:space="preserve"> z </w:t>
      </w:r>
      <w:proofErr w:type="spellStart"/>
      <w:r w:rsidRPr="001E79EA">
        <w:rPr>
          <w:rFonts w:ascii="Century Gothic" w:hAnsi="Century Gothic"/>
          <w:sz w:val="22"/>
        </w:rPr>
        <w:t>Wykonawcami</w:t>
      </w:r>
      <w:proofErr w:type="spellEnd"/>
      <w:r w:rsidRPr="001E79EA">
        <w:rPr>
          <w:rFonts w:ascii="Century Gothic" w:hAnsi="Century Gothic"/>
          <w:sz w:val="22"/>
        </w:rPr>
        <w:t xml:space="preserve"> –   Monika </w:t>
      </w:r>
      <w:proofErr w:type="spellStart"/>
      <w:r w:rsidRPr="001E79EA">
        <w:rPr>
          <w:rFonts w:ascii="Century Gothic" w:hAnsi="Century Gothic"/>
          <w:sz w:val="22"/>
        </w:rPr>
        <w:t>Sawa</w:t>
      </w:r>
      <w:proofErr w:type="spellEnd"/>
      <w:r w:rsidRPr="001E79EA">
        <w:rPr>
          <w:rFonts w:ascii="Century Gothic" w:hAnsi="Century Gothic"/>
          <w:sz w:val="22"/>
        </w:rPr>
        <w:t xml:space="preserve">  tel. 82 576 23 24 </w:t>
      </w:r>
      <w:proofErr w:type="spellStart"/>
      <w:r w:rsidRPr="001E79EA">
        <w:rPr>
          <w:rFonts w:ascii="Century Gothic" w:hAnsi="Century Gothic"/>
          <w:sz w:val="22"/>
        </w:rPr>
        <w:t>wew</w:t>
      </w:r>
      <w:proofErr w:type="spellEnd"/>
      <w:r w:rsidRPr="001E79EA">
        <w:rPr>
          <w:rFonts w:ascii="Century Gothic" w:hAnsi="Century Gothic"/>
          <w:sz w:val="22"/>
        </w:rPr>
        <w:t xml:space="preserve">. 102 </w:t>
      </w:r>
    </w:p>
    <w:p w:rsidR="001E79EA" w:rsidRPr="001E79EA" w:rsidRDefault="001E79EA" w:rsidP="001E79EA">
      <w:pPr>
        <w:jc w:val="both"/>
        <w:rPr>
          <w:rFonts w:ascii="Century Gothic" w:hAnsi="Century Gothic"/>
          <w:sz w:val="22"/>
        </w:rPr>
      </w:pPr>
    </w:p>
    <w:p w:rsidR="001E79EA" w:rsidRPr="001E79EA" w:rsidRDefault="001E79EA" w:rsidP="001E79EA">
      <w:pPr>
        <w:jc w:val="both"/>
        <w:rPr>
          <w:rFonts w:ascii="Century Gothic" w:hAnsi="Century Gothic"/>
          <w:sz w:val="22"/>
        </w:rPr>
      </w:pPr>
    </w:p>
    <w:p w:rsidR="001E79EA" w:rsidRPr="001E79EA" w:rsidRDefault="001E79EA" w:rsidP="001E79EA">
      <w:pPr>
        <w:jc w:val="both"/>
        <w:rPr>
          <w:rFonts w:ascii="Century Gothic" w:hAnsi="Century Gothic"/>
          <w:sz w:val="22"/>
        </w:rPr>
      </w:pPr>
    </w:p>
    <w:p w:rsidR="001E79EA" w:rsidRPr="001E79EA" w:rsidRDefault="001E79EA" w:rsidP="001E79EA">
      <w:pPr>
        <w:jc w:val="both"/>
        <w:rPr>
          <w:rFonts w:ascii="Century Gothic" w:hAnsi="Century Gothic"/>
          <w:sz w:val="22"/>
        </w:rPr>
      </w:pPr>
    </w:p>
    <w:p w:rsidR="001E79EA" w:rsidRPr="001E79EA" w:rsidRDefault="001E79EA" w:rsidP="001E79EA">
      <w:pPr>
        <w:spacing w:after="200"/>
        <w:contextualSpacing/>
        <w:jc w:val="right"/>
        <w:rPr>
          <w:b/>
          <w:lang w:eastAsia="pl-PL"/>
        </w:rPr>
      </w:pPr>
    </w:p>
    <w:p w:rsidR="001E79EA" w:rsidRPr="001E79EA" w:rsidRDefault="001E79EA" w:rsidP="001E79EA">
      <w:pPr>
        <w:spacing w:after="200"/>
        <w:contextualSpacing/>
        <w:jc w:val="right"/>
        <w:rPr>
          <w:b/>
          <w:lang w:eastAsia="pl-PL"/>
        </w:rPr>
      </w:pPr>
    </w:p>
    <w:p w:rsidR="001E79EA" w:rsidRPr="001E79EA" w:rsidRDefault="001E79EA" w:rsidP="001E79EA">
      <w:pPr>
        <w:spacing w:after="200"/>
        <w:contextualSpacing/>
        <w:jc w:val="right"/>
        <w:rPr>
          <w:b/>
          <w:lang w:eastAsia="pl-PL"/>
        </w:rPr>
      </w:pPr>
    </w:p>
    <w:p w:rsidR="001E79EA" w:rsidRPr="001E79EA" w:rsidRDefault="001E79EA" w:rsidP="001E79EA">
      <w:pPr>
        <w:spacing w:after="200"/>
        <w:contextualSpacing/>
        <w:jc w:val="right"/>
        <w:rPr>
          <w:b/>
          <w:lang w:eastAsia="pl-PL"/>
        </w:rPr>
      </w:pPr>
    </w:p>
    <w:p w:rsidR="001E79EA" w:rsidRPr="001E79EA" w:rsidRDefault="001E79EA" w:rsidP="001E79EA">
      <w:pPr>
        <w:spacing w:after="200"/>
        <w:contextualSpacing/>
        <w:jc w:val="right"/>
        <w:rPr>
          <w:b/>
          <w:lang w:eastAsia="pl-PL"/>
        </w:rPr>
      </w:pPr>
    </w:p>
    <w:p w:rsidR="001E79EA" w:rsidRPr="001E79EA" w:rsidRDefault="001E79EA" w:rsidP="001E79EA">
      <w:pPr>
        <w:spacing w:after="200"/>
        <w:contextualSpacing/>
        <w:jc w:val="right"/>
        <w:rPr>
          <w:b/>
          <w:lang w:eastAsia="pl-PL"/>
        </w:rPr>
      </w:pPr>
    </w:p>
    <w:p w:rsidR="001E79EA" w:rsidRPr="001E79EA" w:rsidRDefault="001E79EA" w:rsidP="001E79EA">
      <w:pPr>
        <w:spacing w:after="200"/>
        <w:contextualSpacing/>
        <w:jc w:val="right"/>
        <w:rPr>
          <w:b/>
          <w:lang w:eastAsia="pl-PL"/>
        </w:rPr>
      </w:pPr>
    </w:p>
    <w:p w:rsidR="001E79EA" w:rsidRPr="001E79EA" w:rsidRDefault="001E79EA" w:rsidP="001E79EA">
      <w:pPr>
        <w:spacing w:after="200"/>
        <w:contextualSpacing/>
        <w:jc w:val="right"/>
        <w:rPr>
          <w:b/>
          <w:lang w:eastAsia="pl-PL"/>
        </w:rPr>
      </w:pPr>
    </w:p>
    <w:p w:rsidR="001E79EA" w:rsidRPr="001E79EA" w:rsidRDefault="001E79EA" w:rsidP="001E79EA">
      <w:pPr>
        <w:spacing w:after="200"/>
        <w:contextualSpacing/>
        <w:jc w:val="right"/>
        <w:rPr>
          <w:b/>
          <w:lang w:eastAsia="pl-PL"/>
        </w:rPr>
      </w:pPr>
    </w:p>
    <w:p w:rsidR="001E79EA" w:rsidRDefault="001E79EA" w:rsidP="001E79EA">
      <w:pPr>
        <w:spacing w:after="200"/>
        <w:contextualSpacing/>
        <w:jc w:val="right"/>
        <w:rPr>
          <w:b/>
          <w:lang w:eastAsia="pl-PL"/>
        </w:rPr>
      </w:pPr>
    </w:p>
    <w:p w:rsidR="00C50E2F" w:rsidRDefault="00C50E2F" w:rsidP="001E79EA">
      <w:pPr>
        <w:spacing w:after="200"/>
        <w:contextualSpacing/>
        <w:jc w:val="right"/>
        <w:rPr>
          <w:b/>
          <w:lang w:eastAsia="pl-PL"/>
        </w:rPr>
      </w:pPr>
    </w:p>
    <w:p w:rsidR="00C50E2F" w:rsidRDefault="00C50E2F" w:rsidP="001E79EA">
      <w:pPr>
        <w:spacing w:after="200"/>
        <w:contextualSpacing/>
        <w:jc w:val="right"/>
        <w:rPr>
          <w:b/>
          <w:lang w:eastAsia="pl-PL"/>
        </w:rPr>
      </w:pPr>
    </w:p>
    <w:p w:rsidR="00C50E2F" w:rsidRDefault="00C50E2F" w:rsidP="001E79EA">
      <w:pPr>
        <w:spacing w:after="200"/>
        <w:contextualSpacing/>
        <w:jc w:val="right"/>
        <w:rPr>
          <w:b/>
          <w:lang w:eastAsia="pl-PL"/>
        </w:rPr>
      </w:pPr>
    </w:p>
    <w:p w:rsidR="00C50E2F" w:rsidRDefault="00C50E2F" w:rsidP="001E79EA">
      <w:pPr>
        <w:spacing w:after="200"/>
        <w:contextualSpacing/>
        <w:jc w:val="right"/>
        <w:rPr>
          <w:b/>
          <w:lang w:eastAsia="pl-PL"/>
        </w:rPr>
      </w:pPr>
    </w:p>
    <w:p w:rsidR="00C50E2F" w:rsidRDefault="00C50E2F" w:rsidP="001E79EA">
      <w:pPr>
        <w:spacing w:after="200"/>
        <w:contextualSpacing/>
        <w:jc w:val="right"/>
        <w:rPr>
          <w:b/>
          <w:lang w:eastAsia="pl-PL"/>
        </w:rPr>
      </w:pPr>
    </w:p>
    <w:p w:rsidR="00C50E2F" w:rsidRDefault="00C50E2F" w:rsidP="001E79EA">
      <w:pPr>
        <w:spacing w:after="200"/>
        <w:contextualSpacing/>
        <w:jc w:val="right"/>
        <w:rPr>
          <w:b/>
          <w:lang w:eastAsia="pl-PL"/>
        </w:rPr>
      </w:pPr>
    </w:p>
    <w:p w:rsidR="00C50E2F" w:rsidRDefault="00C50E2F" w:rsidP="001E79EA">
      <w:pPr>
        <w:spacing w:after="200"/>
        <w:contextualSpacing/>
        <w:jc w:val="right"/>
        <w:rPr>
          <w:b/>
          <w:lang w:eastAsia="pl-PL"/>
        </w:rPr>
      </w:pPr>
    </w:p>
    <w:p w:rsidR="00C50E2F" w:rsidRDefault="00C50E2F" w:rsidP="001E79EA">
      <w:pPr>
        <w:spacing w:after="200"/>
        <w:contextualSpacing/>
        <w:jc w:val="right"/>
        <w:rPr>
          <w:b/>
          <w:lang w:eastAsia="pl-PL"/>
        </w:rPr>
      </w:pPr>
    </w:p>
    <w:p w:rsidR="00C50E2F" w:rsidRDefault="00C50E2F" w:rsidP="001E79EA">
      <w:pPr>
        <w:spacing w:after="200"/>
        <w:contextualSpacing/>
        <w:jc w:val="right"/>
        <w:rPr>
          <w:b/>
          <w:lang w:eastAsia="pl-PL"/>
        </w:rPr>
      </w:pPr>
    </w:p>
    <w:p w:rsidR="00C50E2F" w:rsidRDefault="00C50E2F" w:rsidP="001E79EA">
      <w:pPr>
        <w:spacing w:after="200"/>
        <w:contextualSpacing/>
        <w:jc w:val="right"/>
        <w:rPr>
          <w:b/>
          <w:lang w:eastAsia="pl-PL"/>
        </w:rPr>
      </w:pPr>
    </w:p>
    <w:p w:rsidR="00C50E2F" w:rsidRDefault="00C50E2F" w:rsidP="001E79EA">
      <w:pPr>
        <w:spacing w:after="200"/>
        <w:contextualSpacing/>
        <w:jc w:val="right"/>
        <w:rPr>
          <w:b/>
          <w:lang w:eastAsia="pl-PL"/>
        </w:rPr>
      </w:pPr>
    </w:p>
    <w:p w:rsidR="00C50E2F" w:rsidRDefault="00C50E2F" w:rsidP="001E79EA">
      <w:pPr>
        <w:spacing w:after="200"/>
        <w:contextualSpacing/>
        <w:jc w:val="right"/>
        <w:rPr>
          <w:b/>
          <w:lang w:eastAsia="pl-PL"/>
        </w:rPr>
      </w:pPr>
    </w:p>
    <w:p w:rsidR="00C50E2F" w:rsidRDefault="00C50E2F" w:rsidP="001E79EA">
      <w:pPr>
        <w:spacing w:after="200"/>
        <w:contextualSpacing/>
        <w:jc w:val="right"/>
        <w:rPr>
          <w:b/>
          <w:lang w:eastAsia="pl-PL"/>
        </w:rPr>
      </w:pPr>
    </w:p>
    <w:p w:rsidR="00C50E2F" w:rsidRDefault="00C50E2F" w:rsidP="001E79EA">
      <w:pPr>
        <w:spacing w:after="200"/>
        <w:contextualSpacing/>
        <w:jc w:val="right"/>
        <w:rPr>
          <w:b/>
          <w:lang w:eastAsia="pl-PL"/>
        </w:rPr>
      </w:pPr>
    </w:p>
    <w:p w:rsidR="00C50E2F" w:rsidRDefault="00C50E2F" w:rsidP="001E79EA">
      <w:pPr>
        <w:spacing w:after="200"/>
        <w:contextualSpacing/>
        <w:jc w:val="right"/>
        <w:rPr>
          <w:b/>
          <w:lang w:eastAsia="pl-PL"/>
        </w:rPr>
      </w:pPr>
    </w:p>
    <w:p w:rsidR="00C50E2F" w:rsidRDefault="00C50E2F" w:rsidP="001E79EA">
      <w:pPr>
        <w:spacing w:after="200"/>
        <w:contextualSpacing/>
        <w:jc w:val="right"/>
        <w:rPr>
          <w:b/>
          <w:lang w:eastAsia="pl-PL"/>
        </w:rPr>
      </w:pPr>
    </w:p>
    <w:p w:rsidR="00C50E2F" w:rsidRDefault="00C50E2F" w:rsidP="001E79EA">
      <w:pPr>
        <w:spacing w:after="200"/>
        <w:contextualSpacing/>
        <w:jc w:val="right"/>
        <w:rPr>
          <w:b/>
          <w:lang w:eastAsia="pl-PL"/>
        </w:rPr>
      </w:pPr>
    </w:p>
    <w:p w:rsidR="00C50E2F" w:rsidRDefault="00C50E2F" w:rsidP="001E79EA">
      <w:pPr>
        <w:spacing w:after="200"/>
        <w:contextualSpacing/>
        <w:jc w:val="right"/>
        <w:rPr>
          <w:b/>
          <w:lang w:eastAsia="pl-PL"/>
        </w:rPr>
      </w:pPr>
    </w:p>
    <w:p w:rsidR="00C50E2F" w:rsidRDefault="00C50E2F" w:rsidP="001E79EA">
      <w:pPr>
        <w:spacing w:after="200"/>
        <w:contextualSpacing/>
        <w:jc w:val="right"/>
        <w:rPr>
          <w:b/>
          <w:lang w:eastAsia="pl-PL"/>
        </w:rPr>
      </w:pPr>
    </w:p>
    <w:p w:rsidR="00C50E2F" w:rsidRDefault="00C50E2F" w:rsidP="001E79EA">
      <w:pPr>
        <w:spacing w:after="200"/>
        <w:contextualSpacing/>
        <w:jc w:val="right"/>
        <w:rPr>
          <w:b/>
          <w:lang w:eastAsia="pl-PL"/>
        </w:rPr>
      </w:pPr>
    </w:p>
    <w:p w:rsidR="00C50E2F" w:rsidRDefault="00C50E2F" w:rsidP="001E79EA">
      <w:pPr>
        <w:spacing w:after="200"/>
        <w:contextualSpacing/>
        <w:jc w:val="right"/>
        <w:rPr>
          <w:b/>
          <w:lang w:eastAsia="pl-PL"/>
        </w:rPr>
      </w:pPr>
    </w:p>
    <w:p w:rsidR="00C50E2F" w:rsidRPr="001E79EA" w:rsidRDefault="00C50E2F" w:rsidP="001E79EA">
      <w:pPr>
        <w:spacing w:after="200"/>
        <w:contextualSpacing/>
        <w:jc w:val="right"/>
        <w:rPr>
          <w:b/>
          <w:lang w:eastAsia="pl-PL"/>
        </w:rPr>
      </w:pPr>
    </w:p>
    <w:p w:rsidR="001E79EA" w:rsidRPr="001E79EA" w:rsidRDefault="001E79EA" w:rsidP="001E79EA">
      <w:pPr>
        <w:spacing w:after="200"/>
        <w:contextualSpacing/>
        <w:jc w:val="right"/>
        <w:rPr>
          <w:b/>
          <w:lang w:eastAsia="pl-PL"/>
        </w:rPr>
      </w:pPr>
    </w:p>
    <w:p w:rsidR="001E79EA" w:rsidRPr="001E79EA" w:rsidRDefault="001E79EA" w:rsidP="001E79EA">
      <w:pPr>
        <w:spacing w:after="200"/>
        <w:contextualSpacing/>
        <w:jc w:val="right"/>
        <w:rPr>
          <w:b/>
          <w:lang w:eastAsia="pl-PL"/>
        </w:rPr>
      </w:pPr>
    </w:p>
    <w:p w:rsidR="001E79EA" w:rsidRPr="001E79EA" w:rsidRDefault="001E79EA" w:rsidP="001E79EA">
      <w:pPr>
        <w:spacing w:after="200"/>
        <w:contextualSpacing/>
        <w:jc w:val="right"/>
        <w:rPr>
          <w:b/>
          <w:lang w:eastAsia="pl-PL"/>
        </w:rPr>
      </w:pPr>
    </w:p>
    <w:p w:rsidR="001E79EA" w:rsidRPr="001E79EA" w:rsidRDefault="001E79EA" w:rsidP="001E79EA">
      <w:pPr>
        <w:spacing w:after="200"/>
        <w:contextualSpacing/>
        <w:jc w:val="right"/>
        <w:rPr>
          <w:b/>
          <w:lang w:eastAsia="pl-PL"/>
        </w:rPr>
      </w:pPr>
    </w:p>
    <w:p w:rsidR="001E79EA" w:rsidRPr="001E79EA" w:rsidRDefault="001E79EA" w:rsidP="001E79EA">
      <w:pPr>
        <w:spacing w:after="200"/>
        <w:contextualSpacing/>
        <w:jc w:val="right"/>
        <w:rPr>
          <w:b/>
          <w:lang w:eastAsia="pl-PL"/>
        </w:rPr>
      </w:pPr>
    </w:p>
    <w:p w:rsidR="001E79EA" w:rsidRPr="001E79EA" w:rsidRDefault="001E79EA" w:rsidP="001E79EA">
      <w:pPr>
        <w:spacing w:after="200"/>
        <w:contextualSpacing/>
        <w:jc w:val="right"/>
        <w:rPr>
          <w:b/>
          <w:lang w:eastAsia="pl-PL"/>
        </w:rPr>
      </w:pPr>
    </w:p>
    <w:p w:rsidR="001E79EA" w:rsidRPr="001E79EA" w:rsidRDefault="001E79EA" w:rsidP="001E79EA">
      <w:pPr>
        <w:spacing w:after="200"/>
        <w:contextualSpacing/>
        <w:jc w:val="right"/>
        <w:rPr>
          <w:b/>
          <w:lang w:eastAsia="pl-PL"/>
        </w:rPr>
      </w:pPr>
    </w:p>
    <w:p w:rsidR="001E79EA" w:rsidRPr="001E79EA" w:rsidRDefault="001E79EA" w:rsidP="00D668CB">
      <w:pPr>
        <w:spacing w:after="200"/>
        <w:contextualSpacing/>
        <w:rPr>
          <w:b/>
          <w:lang w:eastAsia="pl-PL"/>
        </w:rPr>
      </w:pPr>
    </w:p>
    <w:p w:rsidR="001E79EA" w:rsidRPr="001E79EA" w:rsidRDefault="001E79EA" w:rsidP="001E79EA">
      <w:pPr>
        <w:spacing w:after="200"/>
        <w:contextualSpacing/>
        <w:jc w:val="right"/>
        <w:rPr>
          <w:rFonts w:ascii="Century Gothic" w:hAnsi="Century Gothic"/>
          <w:b/>
          <w:sz w:val="22"/>
          <w:szCs w:val="22"/>
          <w:lang w:eastAsia="pl-PL"/>
        </w:rPr>
      </w:pPr>
      <w:proofErr w:type="spellStart"/>
      <w:r w:rsidRPr="001E79EA">
        <w:rPr>
          <w:rFonts w:ascii="Century Gothic" w:hAnsi="Century Gothic"/>
          <w:b/>
          <w:sz w:val="22"/>
          <w:szCs w:val="22"/>
          <w:lang w:eastAsia="pl-PL"/>
        </w:rPr>
        <w:lastRenderedPageBreak/>
        <w:t>Załącznik</w:t>
      </w:r>
      <w:proofErr w:type="spellEnd"/>
      <w:r w:rsidRPr="001E79EA">
        <w:rPr>
          <w:rFonts w:ascii="Century Gothic" w:hAnsi="Century Gothic"/>
          <w:b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b/>
          <w:sz w:val="22"/>
          <w:szCs w:val="22"/>
          <w:lang w:eastAsia="pl-PL"/>
        </w:rPr>
        <w:t>nr</w:t>
      </w:r>
      <w:proofErr w:type="spellEnd"/>
      <w:r w:rsidRPr="001E79EA">
        <w:rPr>
          <w:rFonts w:ascii="Century Gothic" w:hAnsi="Century Gothic"/>
          <w:b/>
          <w:sz w:val="22"/>
          <w:szCs w:val="22"/>
          <w:lang w:eastAsia="pl-PL"/>
        </w:rPr>
        <w:t xml:space="preserve"> 1</w:t>
      </w:r>
    </w:p>
    <w:p w:rsidR="001E79EA" w:rsidRPr="001E79EA" w:rsidRDefault="001E79EA" w:rsidP="001E79EA">
      <w:pPr>
        <w:spacing w:after="200"/>
        <w:contextualSpacing/>
        <w:jc w:val="both"/>
        <w:rPr>
          <w:rFonts w:ascii="Century Gothic" w:hAnsi="Century Gothic"/>
          <w:i/>
          <w:sz w:val="22"/>
          <w:szCs w:val="22"/>
          <w:lang w:eastAsia="pl-PL"/>
        </w:rPr>
      </w:pPr>
    </w:p>
    <w:p w:rsidR="001E79EA" w:rsidRPr="001E79EA" w:rsidRDefault="001E79EA" w:rsidP="001E79EA">
      <w:pPr>
        <w:spacing w:line="360" w:lineRule="auto"/>
        <w:jc w:val="center"/>
        <w:rPr>
          <w:rFonts w:ascii="Century Gothic" w:hAnsi="Century Gothic"/>
          <w:b/>
          <w:caps/>
          <w:sz w:val="22"/>
          <w:szCs w:val="22"/>
        </w:rPr>
      </w:pPr>
      <w:r w:rsidRPr="001E79EA">
        <w:rPr>
          <w:rFonts w:ascii="Century Gothic" w:hAnsi="Century Gothic"/>
          <w:b/>
          <w:caps/>
          <w:sz w:val="22"/>
          <w:szCs w:val="22"/>
        </w:rPr>
        <w:t>formularz oferty</w:t>
      </w:r>
    </w:p>
    <w:p w:rsidR="001E79EA" w:rsidRPr="001E79EA" w:rsidRDefault="001E79EA" w:rsidP="001E79EA">
      <w:pPr>
        <w:spacing w:line="360" w:lineRule="auto"/>
        <w:jc w:val="both"/>
        <w:rPr>
          <w:rFonts w:ascii="Century Gothic" w:hAnsi="Century Gothic"/>
          <w:sz w:val="22"/>
          <w:szCs w:val="22"/>
        </w:rPr>
      </w:pPr>
    </w:p>
    <w:p w:rsidR="001E79EA" w:rsidRPr="001E79EA" w:rsidRDefault="001E79EA" w:rsidP="001E79EA">
      <w:pPr>
        <w:jc w:val="both"/>
        <w:rPr>
          <w:rFonts w:ascii="Century Gothic" w:hAnsi="Century Gothic"/>
          <w:sz w:val="22"/>
          <w:szCs w:val="22"/>
        </w:rPr>
      </w:pPr>
      <w:r w:rsidRPr="001E79EA">
        <w:rPr>
          <w:rFonts w:ascii="Century Gothic" w:hAnsi="Century Gothic"/>
          <w:sz w:val="22"/>
          <w:szCs w:val="22"/>
        </w:rPr>
        <w:t>…………………………………………………………………………………………………………….</w:t>
      </w:r>
    </w:p>
    <w:p w:rsidR="001E79EA" w:rsidRPr="001E79EA" w:rsidRDefault="001E79EA" w:rsidP="001E79EA">
      <w:pPr>
        <w:jc w:val="center"/>
        <w:rPr>
          <w:rFonts w:ascii="Century Gothic" w:hAnsi="Century Gothic"/>
          <w:i/>
          <w:sz w:val="22"/>
          <w:szCs w:val="22"/>
        </w:rPr>
      </w:pPr>
      <w:proofErr w:type="spellStart"/>
      <w:r w:rsidRPr="001E79EA">
        <w:rPr>
          <w:rFonts w:ascii="Century Gothic" w:hAnsi="Century Gothic"/>
          <w:i/>
          <w:sz w:val="22"/>
          <w:szCs w:val="22"/>
        </w:rPr>
        <w:t>Nazwa</w:t>
      </w:r>
      <w:proofErr w:type="spellEnd"/>
      <w:r w:rsidRPr="001E79EA">
        <w:rPr>
          <w:rFonts w:ascii="Century Gothic" w:hAnsi="Century Gothic"/>
          <w:i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i/>
          <w:sz w:val="22"/>
          <w:szCs w:val="22"/>
        </w:rPr>
        <w:t>Wykonawcy</w:t>
      </w:r>
      <w:proofErr w:type="spellEnd"/>
    </w:p>
    <w:p w:rsidR="001E79EA" w:rsidRPr="001E79EA" w:rsidRDefault="001E79EA" w:rsidP="001E79EA">
      <w:pPr>
        <w:jc w:val="both"/>
        <w:rPr>
          <w:rFonts w:ascii="Century Gothic" w:hAnsi="Century Gothic"/>
          <w:sz w:val="22"/>
          <w:szCs w:val="22"/>
        </w:rPr>
      </w:pPr>
    </w:p>
    <w:p w:rsidR="001E79EA" w:rsidRPr="001E79EA" w:rsidRDefault="001E79EA" w:rsidP="001E79EA">
      <w:pPr>
        <w:jc w:val="both"/>
        <w:rPr>
          <w:rFonts w:ascii="Century Gothic" w:hAnsi="Century Gothic"/>
          <w:sz w:val="22"/>
          <w:szCs w:val="22"/>
        </w:rPr>
      </w:pPr>
      <w:r w:rsidRPr="001E79EA">
        <w:rPr>
          <w:rFonts w:ascii="Century Gothic" w:hAnsi="Century Gothic"/>
          <w:sz w:val="22"/>
          <w:szCs w:val="22"/>
        </w:rPr>
        <w:t>…………………………………………………………………………………………………………….</w:t>
      </w:r>
    </w:p>
    <w:p w:rsidR="001E79EA" w:rsidRPr="001E79EA" w:rsidRDefault="001E79EA" w:rsidP="001E79EA">
      <w:pPr>
        <w:jc w:val="center"/>
        <w:rPr>
          <w:rFonts w:ascii="Century Gothic" w:hAnsi="Century Gothic"/>
          <w:i/>
          <w:sz w:val="22"/>
          <w:szCs w:val="22"/>
        </w:rPr>
      </w:pPr>
      <w:proofErr w:type="spellStart"/>
      <w:r w:rsidRPr="001E79EA">
        <w:rPr>
          <w:rFonts w:ascii="Century Gothic" w:hAnsi="Century Gothic"/>
          <w:i/>
          <w:sz w:val="22"/>
          <w:szCs w:val="22"/>
        </w:rPr>
        <w:t>Adres</w:t>
      </w:r>
      <w:proofErr w:type="spellEnd"/>
    </w:p>
    <w:p w:rsidR="001E79EA" w:rsidRPr="001E79EA" w:rsidRDefault="001E79EA" w:rsidP="001E79EA">
      <w:pPr>
        <w:jc w:val="both"/>
        <w:rPr>
          <w:rFonts w:ascii="Century Gothic" w:hAnsi="Century Gothic"/>
          <w:sz w:val="22"/>
          <w:szCs w:val="22"/>
        </w:rPr>
      </w:pPr>
    </w:p>
    <w:p w:rsidR="001E79EA" w:rsidRPr="001E79EA" w:rsidRDefault="001E79EA" w:rsidP="001E79EA">
      <w:pPr>
        <w:jc w:val="both"/>
        <w:rPr>
          <w:rFonts w:ascii="Century Gothic" w:hAnsi="Century Gothic"/>
          <w:sz w:val="22"/>
          <w:szCs w:val="22"/>
        </w:rPr>
      </w:pPr>
      <w:r w:rsidRPr="001E79EA">
        <w:rPr>
          <w:rFonts w:ascii="Century Gothic" w:hAnsi="Century Gothic"/>
          <w:sz w:val="22"/>
          <w:szCs w:val="22"/>
        </w:rPr>
        <w:t>NIP:……………………………..; REGON:…………………………..; KRS:…………………………</w:t>
      </w:r>
    </w:p>
    <w:p w:rsidR="001E79EA" w:rsidRPr="001E79EA" w:rsidRDefault="001E79EA" w:rsidP="001E79EA">
      <w:pPr>
        <w:jc w:val="both"/>
        <w:rPr>
          <w:rFonts w:ascii="Century Gothic" w:hAnsi="Century Gothic"/>
          <w:sz w:val="22"/>
          <w:szCs w:val="22"/>
        </w:rPr>
      </w:pPr>
    </w:p>
    <w:p w:rsidR="001E79EA" w:rsidRPr="001E79EA" w:rsidRDefault="001E79EA" w:rsidP="001E79EA">
      <w:pPr>
        <w:jc w:val="both"/>
        <w:rPr>
          <w:rFonts w:ascii="Century Gothic" w:hAnsi="Century Gothic"/>
          <w:sz w:val="22"/>
          <w:szCs w:val="22"/>
        </w:rPr>
      </w:pPr>
      <w:proofErr w:type="spellStart"/>
      <w:r w:rsidRPr="001E79EA">
        <w:rPr>
          <w:rFonts w:ascii="Century Gothic" w:hAnsi="Century Gothic"/>
          <w:sz w:val="22"/>
          <w:szCs w:val="22"/>
        </w:rPr>
        <w:t>Numer</w:t>
      </w:r>
      <w:proofErr w:type="spellEnd"/>
      <w:r w:rsidRPr="001E79EA">
        <w:rPr>
          <w:rFonts w:ascii="Century Gothic" w:hAnsi="Century Gothic"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</w:rPr>
        <w:t>telefonu</w:t>
      </w:r>
      <w:proofErr w:type="spellEnd"/>
      <w:r w:rsidRPr="001E79EA">
        <w:rPr>
          <w:rFonts w:ascii="Century Gothic" w:hAnsi="Century Gothic"/>
          <w:sz w:val="22"/>
          <w:szCs w:val="22"/>
        </w:rPr>
        <w:t xml:space="preserve">:………………………….; </w:t>
      </w:r>
      <w:proofErr w:type="spellStart"/>
      <w:r w:rsidRPr="001E79EA">
        <w:rPr>
          <w:rFonts w:ascii="Century Gothic" w:hAnsi="Century Gothic"/>
          <w:sz w:val="22"/>
          <w:szCs w:val="22"/>
        </w:rPr>
        <w:t>adres</w:t>
      </w:r>
      <w:proofErr w:type="spellEnd"/>
      <w:r w:rsidRPr="001E79EA">
        <w:rPr>
          <w:rFonts w:ascii="Century Gothic" w:hAnsi="Century Gothic"/>
          <w:sz w:val="22"/>
          <w:szCs w:val="22"/>
        </w:rPr>
        <w:t xml:space="preserve"> e-mail:…………………………………………</w:t>
      </w:r>
    </w:p>
    <w:p w:rsidR="001E79EA" w:rsidRPr="001E79EA" w:rsidRDefault="001E79EA" w:rsidP="001E79EA">
      <w:pPr>
        <w:jc w:val="both"/>
        <w:rPr>
          <w:rFonts w:ascii="Century Gothic" w:hAnsi="Century Gothic"/>
          <w:sz w:val="22"/>
          <w:szCs w:val="22"/>
        </w:rPr>
      </w:pPr>
    </w:p>
    <w:p w:rsidR="001E79EA" w:rsidRPr="001E79EA" w:rsidRDefault="001E79EA" w:rsidP="001E79EA">
      <w:pPr>
        <w:spacing w:line="360" w:lineRule="auto"/>
        <w:jc w:val="both"/>
        <w:rPr>
          <w:rFonts w:ascii="Century Gothic" w:hAnsi="Century Gothic"/>
          <w:sz w:val="22"/>
          <w:szCs w:val="22"/>
        </w:rPr>
      </w:pPr>
    </w:p>
    <w:p w:rsidR="00C50E2F" w:rsidRPr="00C50E2F" w:rsidRDefault="001E79EA" w:rsidP="00C50E2F">
      <w:pPr>
        <w:spacing w:line="360" w:lineRule="auto"/>
        <w:jc w:val="both"/>
        <w:rPr>
          <w:rFonts w:ascii="Century Gothic" w:hAnsi="Century Gothic"/>
          <w:sz w:val="22"/>
          <w:szCs w:val="22"/>
        </w:rPr>
      </w:pPr>
      <w:r w:rsidRPr="001E79EA">
        <w:rPr>
          <w:rFonts w:ascii="Century Gothic" w:hAnsi="Century Gothic"/>
          <w:sz w:val="22"/>
          <w:szCs w:val="22"/>
        </w:rPr>
        <w:t xml:space="preserve">W </w:t>
      </w:r>
      <w:proofErr w:type="spellStart"/>
      <w:r w:rsidRPr="001E79EA">
        <w:rPr>
          <w:rFonts w:ascii="Century Gothic" w:hAnsi="Century Gothic"/>
          <w:sz w:val="22"/>
          <w:szCs w:val="22"/>
        </w:rPr>
        <w:t>odpowiedzi</w:t>
      </w:r>
      <w:proofErr w:type="spellEnd"/>
      <w:r w:rsidRPr="001E79EA">
        <w:rPr>
          <w:rFonts w:ascii="Century Gothic" w:hAnsi="Century Gothic"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</w:rPr>
        <w:t>na</w:t>
      </w:r>
      <w:proofErr w:type="spellEnd"/>
      <w:r w:rsidRPr="001E79EA">
        <w:rPr>
          <w:rFonts w:ascii="Century Gothic" w:hAnsi="Century Gothic"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</w:rPr>
        <w:t>zaproszenie</w:t>
      </w:r>
      <w:proofErr w:type="spellEnd"/>
      <w:r w:rsidRPr="001E79EA">
        <w:rPr>
          <w:rFonts w:ascii="Century Gothic" w:hAnsi="Century Gothic"/>
          <w:sz w:val="22"/>
          <w:szCs w:val="22"/>
        </w:rPr>
        <w:t xml:space="preserve"> do </w:t>
      </w:r>
      <w:proofErr w:type="spellStart"/>
      <w:r w:rsidRPr="001E79EA">
        <w:rPr>
          <w:rFonts w:ascii="Century Gothic" w:hAnsi="Century Gothic"/>
          <w:sz w:val="22"/>
          <w:szCs w:val="22"/>
        </w:rPr>
        <w:t>składania</w:t>
      </w:r>
      <w:proofErr w:type="spellEnd"/>
      <w:r w:rsidRPr="001E79EA">
        <w:rPr>
          <w:rFonts w:ascii="Century Gothic" w:hAnsi="Century Gothic"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</w:rPr>
        <w:t>ofert</w:t>
      </w:r>
      <w:proofErr w:type="spellEnd"/>
      <w:r w:rsidRPr="001E79EA">
        <w:rPr>
          <w:rFonts w:ascii="Century Gothic" w:hAnsi="Century Gothic"/>
          <w:sz w:val="22"/>
          <w:szCs w:val="22"/>
        </w:rPr>
        <w:t xml:space="preserve">, </w:t>
      </w:r>
      <w:proofErr w:type="spellStart"/>
      <w:r w:rsidRPr="001E79EA">
        <w:rPr>
          <w:rFonts w:ascii="Century Gothic" w:hAnsi="Century Gothic"/>
          <w:sz w:val="22"/>
          <w:szCs w:val="22"/>
        </w:rPr>
        <w:t>którego</w:t>
      </w:r>
      <w:proofErr w:type="spellEnd"/>
      <w:r w:rsidRPr="001E79EA">
        <w:rPr>
          <w:rFonts w:ascii="Century Gothic" w:hAnsi="Century Gothic"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</w:rPr>
        <w:t>przedmiotem</w:t>
      </w:r>
      <w:proofErr w:type="spellEnd"/>
      <w:r w:rsidRPr="001E79EA">
        <w:rPr>
          <w:rFonts w:ascii="Century Gothic" w:hAnsi="Century Gothic"/>
          <w:sz w:val="22"/>
          <w:szCs w:val="22"/>
        </w:rPr>
        <w:t xml:space="preserve"> jest </w:t>
      </w:r>
      <w:proofErr w:type="spellStart"/>
      <w:r w:rsidRPr="001E79EA">
        <w:rPr>
          <w:rFonts w:ascii="Century Gothic" w:hAnsi="Century Gothic"/>
          <w:sz w:val="22"/>
          <w:szCs w:val="22"/>
        </w:rPr>
        <w:t>realizacja</w:t>
      </w:r>
      <w:proofErr w:type="spellEnd"/>
      <w:r w:rsidRPr="001E79EA">
        <w:rPr>
          <w:rFonts w:ascii="Century Gothic" w:hAnsi="Century Gothic"/>
          <w:sz w:val="22"/>
          <w:szCs w:val="22"/>
        </w:rPr>
        <w:t xml:space="preserve"> </w:t>
      </w:r>
      <w:r w:rsidR="00C50E2F" w:rsidRPr="00C50E2F">
        <w:rPr>
          <w:rFonts w:ascii="Century Gothic" w:hAnsi="Century Gothic"/>
          <w:sz w:val="22"/>
          <w:lang w:val="pl-PL"/>
        </w:rPr>
        <w:t>PORADNICTWO SPECJALISTYCZNE – Indywidualne poradnictwo specjalistyczne –   psychologiczne</w:t>
      </w:r>
      <w:r w:rsidR="00C50E2F" w:rsidRPr="00C50E2F">
        <w:rPr>
          <w:rFonts w:ascii="Century Gothic" w:hAnsi="Century Gothic"/>
          <w:b/>
          <w:bCs/>
          <w:sz w:val="22"/>
          <w:lang w:val="pl-PL"/>
        </w:rPr>
        <w:t>.</w:t>
      </w:r>
    </w:p>
    <w:p w:rsidR="001E79EA" w:rsidRPr="001E79EA" w:rsidRDefault="00D668CB" w:rsidP="001E79EA">
      <w:pPr>
        <w:spacing w:line="360" w:lineRule="auto"/>
        <w:jc w:val="both"/>
        <w:rPr>
          <w:rFonts w:ascii="Century Gothic" w:hAnsi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 xml:space="preserve">          </w:t>
      </w:r>
      <w:r w:rsidR="001E79EA" w:rsidRPr="001E79EA">
        <w:rPr>
          <w:rFonts w:ascii="Century Gothic" w:hAnsi="Century Gothic"/>
          <w:sz w:val="22"/>
          <w:szCs w:val="22"/>
        </w:rPr>
        <w:t xml:space="preserve"> </w:t>
      </w:r>
      <w:proofErr w:type="spellStart"/>
      <w:r w:rsidR="001E79EA" w:rsidRPr="001E79EA">
        <w:rPr>
          <w:rFonts w:ascii="Century Gothic" w:hAnsi="Century Gothic"/>
          <w:sz w:val="22"/>
          <w:szCs w:val="22"/>
        </w:rPr>
        <w:t>dla</w:t>
      </w:r>
      <w:proofErr w:type="spellEnd"/>
      <w:r w:rsidR="001E79EA" w:rsidRPr="001E79EA">
        <w:rPr>
          <w:rFonts w:ascii="Century Gothic" w:hAnsi="Century Gothic"/>
          <w:sz w:val="22"/>
          <w:szCs w:val="22"/>
        </w:rPr>
        <w:t xml:space="preserve"> </w:t>
      </w:r>
      <w:proofErr w:type="spellStart"/>
      <w:r w:rsidR="001E79EA" w:rsidRPr="001E79EA">
        <w:rPr>
          <w:rFonts w:ascii="Century Gothic" w:hAnsi="Century Gothic"/>
          <w:sz w:val="22"/>
          <w:szCs w:val="22"/>
        </w:rPr>
        <w:t>uczestników</w:t>
      </w:r>
      <w:proofErr w:type="spellEnd"/>
      <w:r w:rsidR="001E79EA" w:rsidRPr="001E79EA">
        <w:rPr>
          <w:rFonts w:ascii="Century Gothic" w:hAnsi="Century Gothic"/>
          <w:sz w:val="22"/>
          <w:szCs w:val="22"/>
        </w:rPr>
        <w:t xml:space="preserve"> </w:t>
      </w:r>
      <w:proofErr w:type="spellStart"/>
      <w:r w:rsidR="001E79EA" w:rsidRPr="001E79EA">
        <w:rPr>
          <w:rFonts w:ascii="Century Gothic" w:hAnsi="Century Gothic"/>
          <w:sz w:val="22"/>
          <w:szCs w:val="22"/>
        </w:rPr>
        <w:t>Projektu</w:t>
      </w:r>
      <w:proofErr w:type="spellEnd"/>
      <w:r w:rsidR="001E79EA" w:rsidRPr="001E79EA">
        <w:rPr>
          <w:rFonts w:ascii="Century Gothic" w:hAnsi="Century Gothic"/>
          <w:sz w:val="22"/>
          <w:szCs w:val="22"/>
        </w:rPr>
        <w:t xml:space="preserve">: </w:t>
      </w:r>
      <w:proofErr w:type="spellStart"/>
      <w:r>
        <w:rPr>
          <w:rFonts w:ascii="Century Gothic" w:hAnsi="Century Gothic"/>
          <w:i/>
          <w:sz w:val="22"/>
          <w:szCs w:val="22"/>
        </w:rPr>
        <w:t>Polityka</w:t>
      </w:r>
      <w:proofErr w:type="spellEnd"/>
      <w:r>
        <w:rPr>
          <w:rFonts w:ascii="Century Gothic" w:hAnsi="Century Gothic"/>
          <w:i/>
          <w:sz w:val="22"/>
          <w:szCs w:val="22"/>
        </w:rPr>
        <w:t xml:space="preserve"> </w:t>
      </w:r>
      <w:proofErr w:type="spellStart"/>
      <w:r>
        <w:rPr>
          <w:rFonts w:ascii="Century Gothic" w:hAnsi="Century Gothic"/>
          <w:i/>
          <w:sz w:val="22"/>
          <w:szCs w:val="22"/>
        </w:rPr>
        <w:t>Senioralna</w:t>
      </w:r>
      <w:proofErr w:type="spellEnd"/>
      <w:r>
        <w:rPr>
          <w:rFonts w:ascii="Century Gothic" w:hAnsi="Century Gothic"/>
          <w:i/>
          <w:sz w:val="22"/>
          <w:szCs w:val="22"/>
        </w:rPr>
        <w:t xml:space="preserve"> EFs+</w:t>
      </w:r>
      <w:r w:rsidR="001E79EA" w:rsidRPr="001E79EA">
        <w:rPr>
          <w:rFonts w:ascii="Century Gothic" w:hAnsi="Century Gothic"/>
          <w:i/>
          <w:sz w:val="22"/>
          <w:szCs w:val="22"/>
        </w:rPr>
        <w:t xml:space="preserve"> </w:t>
      </w:r>
      <w:proofErr w:type="spellStart"/>
      <w:r w:rsidR="001E79EA" w:rsidRPr="001E79EA">
        <w:rPr>
          <w:rFonts w:ascii="Century Gothic" w:hAnsi="Century Gothic"/>
          <w:sz w:val="22"/>
          <w:szCs w:val="22"/>
        </w:rPr>
        <w:t>zgodnie</w:t>
      </w:r>
      <w:proofErr w:type="spellEnd"/>
      <w:r w:rsidR="001E79EA" w:rsidRPr="001E79EA">
        <w:rPr>
          <w:rFonts w:ascii="Century Gothic" w:hAnsi="Century Gothic"/>
          <w:sz w:val="22"/>
          <w:szCs w:val="22"/>
        </w:rPr>
        <w:t xml:space="preserve"> z </w:t>
      </w:r>
      <w:proofErr w:type="spellStart"/>
      <w:r w:rsidR="001E79EA" w:rsidRPr="001E79EA">
        <w:rPr>
          <w:rFonts w:ascii="Century Gothic" w:hAnsi="Century Gothic"/>
          <w:sz w:val="22"/>
          <w:szCs w:val="22"/>
        </w:rPr>
        <w:t>wymaganiami</w:t>
      </w:r>
      <w:proofErr w:type="spellEnd"/>
      <w:r w:rsidR="001E79EA" w:rsidRPr="001E79EA">
        <w:rPr>
          <w:rFonts w:ascii="Century Gothic" w:hAnsi="Century Gothic"/>
          <w:sz w:val="22"/>
          <w:szCs w:val="22"/>
        </w:rPr>
        <w:t xml:space="preserve"> </w:t>
      </w:r>
      <w:proofErr w:type="spellStart"/>
      <w:r w:rsidR="001E79EA" w:rsidRPr="001E79EA">
        <w:rPr>
          <w:rFonts w:ascii="Century Gothic" w:hAnsi="Century Gothic"/>
          <w:sz w:val="22"/>
          <w:szCs w:val="22"/>
        </w:rPr>
        <w:t>określonymi</w:t>
      </w:r>
      <w:proofErr w:type="spellEnd"/>
      <w:r w:rsidR="001E79EA" w:rsidRPr="001E79EA">
        <w:rPr>
          <w:rFonts w:ascii="Century Gothic" w:hAnsi="Century Gothic"/>
          <w:sz w:val="22"/>
          <w:szCs w:val="22"/>
        </w:rPr>
        <w:t xml:space="preserve"> w </w:t>
      </w:r>
      <w:proofErr w:type="spellStart"/>
      <w:r w:rsidR="001E79EA" w:rsidRPr="001E79EA">
        <w:rPr>
          <w:rFonts w:ascii="Century Gothic" w:hAnsi="Century Gothic"/>
          <w:sz w:val="22"/>
          <w:szCs w:val="22"/>
        </w:rPr>
        <w:t>zaproszeniu</w:t>
      </w:r>
      <w:proofErr w:type="spellEnd"/>
      <w:r w:rsidR="001E79EA" w:rsidRPr="001E79EA">
        <w:rPr>
          <w:rFonts w:ascii="Century Gothic" w:hAnsi="Century Gothic"/>
          <w:sz w:val="22"/>
          <w:szCs w:val="22"/>
        </w:rPr>
        <w:t xml:space="preserve">, </w:t>
      </w:r>
      <w:proofErr w:type="spellStart"/>
      <w:r w:rsidR="001E79EA" w:rsidRPr="001E79EA">
        <w:rPr>
          <w:rFonts w:ascii="Century Gothic" w:hAnsi="Century Gothic"/>
          <w:sz w:val="22"/>
          <w:szCs w:val="22"/>
        </w:rPr>
        <w:t>składam</w:t>
      </w:r>
      <w:proofErr w:type="spellEnd"/>
      <w:r w:rsidR="001E79EA" w:rsidRPr="001E79EA">
        <w:rPr>
          <w:rFonts w:ascii="Century Gothic" w:hAnsi="Century Gothic"/>
          <w:sz w:val="22"/>
          <w:szCs w:val="22"/>
        </w:rPr>
        <w:t xml:space="preserve"> </w:t>
      </w:r>
      <w:proofErr w:type="spellStart"/>
      <w:r w:rsidR="001E79EA" w:rsidRPr="001E79EA">
        <w:rPr>
          <w:rFonts w:ascii="Century Gothic" w:hAnsi="Century Gothic"/>
          <w:sz w:val="22"/>
          <w:szCs w:val="22"/>
        </w:rPr>
        <w:t>niniejszą</w:t>
      </w:r>
      <w:proofErr w:type="spellEnd"/>
      <w:r w:rsidR="001E79EA" w:rsidRPr="001E79EA">
        <w:rPr>
          <w:rFonts w:ascii="Century Gothic" w:hAnsi="Century Gothic"/>
          <w:sz w:val="22"/>
          <w:szCs w:val="22"/>
        </w:rPr>
        <w:t xml:space="preserve"> </w:t>
      </w:r>
      <w:proofErr w:type="spellStart"/>
      <w:r w:rsidR="001E79EA" w:rsidRPr="001E79EA">
        <w:rPr>
          <w:rFonts w:ascii="Century Gothic" w:hAnsi="Century Gothic"/>
          <w:sz w:val="22"/>
          <w:szCs w:val="22"/>
        </w:rPr>
        <w:t>ofertę</w:t>
      </w:r>
      <w:proofErr w:type="spellEnd"/>
      <w:r w:rsidR="001E79EA" w:rsidRPr="001E79EA">
        <w:rPr>
          <w:rFonts w:ascii="Century Gothic" w:hAnsi="Century Gothic"/>
          <w:sz w:val="22"/>
          <w:szCs w:val="22"/>
        </w:rPr>
        <w:t>.</w:t>
      </w:r>
    </w:p>
    <w:p w:rsidR="001E79EA" w:rsidRPr="001E79EA" w:rsidRDefault="001E79EA" w:rsidP="001E79EA">
      <w:pPr>
        <w:spacing w:line="360" w:lineRule="auto"/>
        <w:jc w:val="both"/>
        <w:rPr>
          <w:rFonts w:ascii="Century Gothic" w:hAnsi="Century Gothic"/>
          <w:sz w:val="22"/>
          <w:szCs w:val="22"/>
        </w:rPr>
      </w:pPr>
    </w:p>
    <w:p w:rsidR="001E79EA" w:rsidRDefault="001E79EA" w:rsidP="001E79EA">
      <w:pPr>
        <w:numPr>
          <w:ilvl w:val="0"/>
          <w:numId w:val="25"/>
        </w:numPr>
        <w:spacing w:after="200" w:line="360" w:lineRule="auto"/>
        <w:contextualSpacing/>
        <w:rPr>
          <w:rFonts w:ascii="Century Gothic" w:hAnsi="Century Gothic"/>
          <w:b/>
          <w:sz w:val="22"/>
          <w:szCs w:val="22"/>
        </w:rPr>
      </w:pPr>
      <w:proofErr w:type="spellStart"/>
      <w:r w:rsidRPr="001E79EA">
        <w:rPr>
          <w:rFonts w:ascii="Century Gothic" w:hAnsi="Century Gothic"/>
          <w:b/>
          <w:sz w:val="22"/>
          <w:szCs w:val="22"/>
        </w:rPr>
        <w:t>Oferuję</w:t>
      </w:r>
      <w:proofErr w:type="spellEnd"/>
      <w:r w:rsidRPr="001E79EA">
        <w:rPr>
          <w:rFonts w:ascii="Century Gothic" w:hAnsi="Century Gothic"/>
          <w:b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b/>
          <w:sz w:val="22"/>
          <w:szCs w:val="22"/>
        </w:rPr>
        <w:t>wykonanie</w:t>
      </w:r>
      <w:proofErr w:type="spellEnd"/>
      <w:r w:rsidRPr="001E79EA">
        <w:rPr>
          <w:rFonts w:ascii="Century Gothic" w:hAnsi="Century Gothic"/>
          <w:b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b/>
          <w:sz w:val="22"/>
          <w:szCs w:val="22"/>
        </w:rPr>
        <w:t>powyższego</w:t>
      </w:r>
      <w:proofErr w:type="spellEnd"/>
      <w:r w:rsidRPr="001E79EA">
        <w:rPr>
          <w:rFonts w:ascii="Century Gothic" w:hAnsi="Century Gothic"/>
          <w:b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b/>
          <w:sz w:val="22"/>
          <w:szCs w:val="22"/>
        </w:rPr>
        <w:t>zamówienia</w:t>
      </w:r>
      <w:proofErr w:type="spellEnd"/>
      <w:r w:rsidRPr="001E79EA">
        <w:rPr>
          <w:rFonts w:ascii="Century Gothic" w:hAnsi="Century Gothic"/>
          <w:b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b/>
          <w:sz w:val="22"/>
          <w:szCs w:val="22"/>
        </w:rPr>
        <w:t>za</w:t>
      </w:r>
      <w:proofErr w:type="spellEnd"/>
      <w:r w:rsidRPr="001E79EA">
        <w:rPr>
          <w:rFonts w:ascii="Century Gothic" w:hAnsi="Century Gothic"/>
          <w:b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b/>
          <w:sz w:val="22"/>
          <w:szCs w:val="22"/>
        </w:rPr>
        <w:t>cenę</w:t>
      </w:r>
      <w:proofErr w:type="spellEnd"/>
      <w:r w:rsidRPr="001E79EA">
        <w:rPr>
          <w:rFonts w:ascii="Century Gothic" w:hAnsi="Century Gothic"/>
          <w:b/>
          <w:sz w:val="22"/>
          <w:szCs w:val="22"/>
        </w:rPr>
        <w:t xml:space="preserve">: </w:t>
      </w:r>
    </w:p>
    <w:tbl>
      <w:tblPr>
        <w:tblW w:w="9780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2693"/>
        <w:gridCol w:w="1275"/>
        <w:gridCol w:w="3402"/>
        <w:gridCol w:w="2410"/>
      </w:tblGrid>
      <w:tr w:rsidR="00FA142D" w:rsidRPr="00FA142D" w:rsidTr="00FA142D">
        <w:tc>
          <w:tcPr>
            <w:tcW w:w="26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FA142D" w:rsidRPr="00FA142D" w:rsidRDefault="00FA142D" w:rsidP="00FA142D">
            <w:pPr>
              <w:widowControl w:val="0"/>
              <w:suppressLineNumbers/>
              <w:suppressAutoHyphens/>
              <w:spacing w:line="360" w:lineRule="auto"/>
              <w:jc w:val="both"/>
              <w:rPr>
                <w:rFonts w:ascii="Century Gothic" w:eastAsia="Lucida Sans Unicode" w:hAnsi="Century Gothic" w:cs="Mangal"/>
                <w:b/>
                <w:bCs/>
                <w:kern w:val="2"/>
                <w:sz w:val="22"/>
                <w:szCs w:val="22"/>
                <w:lang w:val="pl-PL" w:eastAsia="zh-CN" w:bidi="hi-IN"/>
              </w:rPr>
            </w:pPr>
            <w:r w:rsidRPr="00FA142D">
              <w:rPr>
                <w:rFonts w:ascii="Century Gothic" w:eastAsia="Lucida Sans Unicode" w:hAnsi="Century Gothic" w:cs="Mangal"/>
                <w:b/>
                <w:bCs/>
                <w:kern w:val="2"/>
                <w:sz w:val="22"/>
                <w:szCs w:val="22"/>
                <w:lang w:val="pl-PL" w:eastAsia="zh-CN" w:bidi="hi-IN"/>
              </w:rPr>
              <w:t>Nazwa usługi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FA142D" w:rsidRPr="00FA142D" w:rsidRDefault="00FA142D" w:rsidP="00FA142D">
            <w:pPr>
              <w:widowControl w:val="0"/>
              <w:suppressLineNumbers/>
              <w:suppressAutoHyphens/>
              <w:spacing w:line="360" w:lineRule="auto"/>
              <w:jc w:val="both"/>
              <w:rPr>
                <w:rFonts w:ascii="Century Gothic" w:eastAsia="Lucida Sans Unicode" w:hAnsi="Century Gothic" w:cs="Mangal"/>
                <w:b/>
                <w:bCs/>
                <w:kern w:val="2"/>
                <w:sz w:val="22"/>
                <w:szCs w:val="22"/>
                <w:lang w:val="pl-PL" w:eastAsia="zh-CN" w:bidi="hi-IN"/>
              </w:rPr>
            </w:pPr>
            <w:r w:rsidRPr="00FA142D">
              <w:rPr>
                <w:rFonts w:ascii="Century Gothic" w:eastAsia="Lucida Sans Unicode" w:hAnsi="Century Gothic" w:cs="Mangal"/>
                <w:b/>
                <w:bCs/>
                <w:kern w:val="2"/>
                <w:sz w:val="22"/>
                <w:szCs w:val="22"/>
                <w:lang w:val="pl-PL" w:eastAsia="zh-CN" w:bidi="hi-IN"/>
              </w:rPr>
              <w:t>Jednostka</w:t>
            </w:r>
          </w:p>
        </w:tc>
        <w:tc>
          <w:tcPr>
            <w:tcW w:w="34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FA142D" w:rsidRPr="00FA142D" w:rsidRDefault="00FA142D" w:rsidP="00FA142D">
            <w:pPr>
              <w:widowControl w:val="0"/>
              <w:suppressLineNumbers/>
              <w:suppressAutoHyphens/>
              <w:spacing w:line="360" w:lineRule="auto"/>
              <w:jc w:val="both"/>
              <w:rPr>
                <w:rFonts w:ascii="Century Gothic" w:eastAsia="Lucida Sans Unicode" w:hAnsi="Century Gothic" w:cs="Mangal"/>
                <w:b/>
                <w:bCs/>
                <w:kern w:val="2"/>
                <w:sz w:val="22"/>
                <w:szCs w:val="22"/>
                <w:lang w:val="pl-PL" w:eastAsia="zh-CN" w:bidi="hi-IN"/>
              </w:rPr>
            </w:pPr>
            <w:proofErr w:type="spellStart"/>
            <w:r w:rsidRPr="00FA142D">
              <w:rPr>
                <w:rFonts w:ascii="Century Gothic" w:eastAsia="Calibri" w:hAnsi="Century Gothic"/>
                <w:b/>
                <w:sz w:val="22"/>
                <w:szCs w:val="22"/>
                <w:lang w:eastAsia="pl-PL" w:bidi="pl-PL"/>
              </w:rPr>
              <w:t>Cena</w:t>
            </w:r>
            <w:proofErr w:type="spellEnd"/>
            <w:r w:rsidRPr="00FA142D">
              <w:rPr>
                <w:rFonts w:ascii="Century Gothic" w:eastAsia="Calibri" w:hAnsi="Century Gothic"/>
                <w:b/>
                <w:position w:val="8"/>
                <w:sz w:val="22"/>
                <w:szCs w:val="22"/>
                <w:lang w:eastAsia="pl-PL" w:bidi="pl-PL"/>
              </w:rPr>
              <w:t xml:space="preserve"> </w:t>
            </w:r>
            <w:proofErr w:type="spellStart"/>
            <w:r w:rsidRPr="00FA142D">
              <w:rPr>
                <w:rFonts w:ascii="Century Gothic" w:eastAsia="Calibri" w:hAnsi="Century Gothic"/>
                <w:b/>
                <w:sz w:val="22"/>
                <w:szCs w:val="22"/>
                <w:lang w:eastAsia="pl-PL" w:bidi="pl-PL"/>
              </w:rPr>
              <w:t>brutto</w:t>
            </w:r>
            <w:proofErr w:type="spellEnd"/>
            <w:r w:rsidRPr="00FA142D">
              <w:rPr>
                <w:rFonts w:ascii="Century Gothic" w:eastAsia="Calibri" w:hAnsi="Century Gothic"/>
                <w:b/>
                <w:sz w:val="22"/>
                <w:szCs w:val="22"/>
                <w:lang w:eastAsia="pl-PL" w:bidi="pl-PL"/>
              </w:rPr>
              <w:t xml:space="preserve"> </w:t>
            </w:r>
            <w:proofErr w:type="spellStart"/>
            <w:r w:rsidRPr="00FA142D">
              <w:rPr>
                <w:rFonts w:ascii="Century Gothic" w:eastAsia="Calibri" w:hAnsi="Century Gothic"/>
                <w:b/>
                <w:sz w:val="22"/>
                <w:szCs w:val="22"/>
                <w:lang w:eastAsia="pl-PL" w:bidi="pl-PL"/>
              </w:rPr>
              <w:t>za</w:t>
            </w:r>
            <w:proofErr w:type="spellEnd"/>
            <w:r w:rsidRPr="00FA142D">
              <w:rPr>
                <w:rFonts w:ascii="Century Gothic" w:eastAsia="Calibri" w:hAnsi="Century Gothic"/>
                <w:b/>
                <w:sz w:val="22"/>
                <w:szCs w:val="22"/>
                <w:lang w:eastAsia="pl-PL" w:bidi="pl-PL"/>
              </w:rPr>
              <w:t xml:space="preserve"> 1 </w:t>
            </w:r>
            <w:proofErr w:type="spellStart"/>
            <w:r w:rsidRPr="00FA142D">
              <w:rPr>
                <w:rFonts w:ascii="Century Gothic" w:eastAsia="Calibri" w:hAnsi="Century Gothic"/>
                <w:b/>
                <w:sz w:val="22"/>
                <w:szCs w:val="22"/>
                <w:lang w:eastAsia="pl-PL" w:bidi="pl-PL"/>
              </w:rPr>
              <w:t>godzinę</w:t>
            </w:r>
            <w:proofErr w:type="spellEnd"/>
            <w:r w:rsidRPr="00FA142D">
              <w:rPr>
                <w:rFonts w:ascii="Century Gothic" w:eastAsia="Calibri" w:hAnsi="Century Gothic"/>
                <w:b/>
                <w:sz w:val="22"/>
                <w:szCs w:val="22"/>
                <w:lang w:eastAsia="pl-PL" w:bidi="pl-PL"/>
              </w:rPr>
              <w:t xml:space="preserve"> </w:t>
            </w:r>
            <w:proofErr w:type="spellStart"/>
            <w:r w:rsidRPr="00FA142D">
              <w:rPr>
                <w:rFonts w:ascii="Century Gothic" w:eastAsia="Calibri" w:hAnsi="Century Gothic"/>
                <w:b/>
                <w:sz w:val="22"/>
                <w:szCs w:val="22"/>
                <w:lang w:eastAsia="pl-PL" w:bidi="pl-PL"/>
              </w:rPr>
              <w:t>usługi</w:t>
            </w:r>
            <w:proofErr w:type="spellEnd"/>
            <w:r w:rsidRPr="00FA142D">
              <w:rPr>
                <w:rFonts w:ascii="Century Gothic" w:eastAsia="Lucida Sans Unicode" w:hAnsi="Century Gothic" w:cs="Mangal"/>
                <w:b/>
                <w:bCs/>
                <w:kern w:val="2"/>
                <w:sz w:val="22"/>
                <w:szCs w:val="22"/>
                <w:lang w:val="pl-PL" w:eastAsia="zh-CN" w:bidi="hi-IN"/>
              </w:rPr>
              <w:t xml:space="preserve"> 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FA142D" w:rsidRPr="00FA142D" w:rsidRDefault="00FA142D" w:rsidP="00FA142D">
            <w:pPr>
              <w:widowControl w:val="0"/>
              <w:suppressLineNumbers/>
              <w:suppressAutoHyphens/>
              <w:spacing w:line="360" w:lineRule="auto"/>
              <w:jc w:val="both"/>
              <w:rPr>
                <w:rFonts w:ascii="Century Gothic" w:eastAsia="Lucida Sans Unicode" w:hAnsi="Century Gothic" w:cs="Mangal"/>
                <w:kern w:val="2"/>
                <w:sz w:val="22"/>
                <w:szCs w:val="22"/>
                <w:lang w:val="pl-PL" w:eastAsia="zh-CN" w:bidi="hi-IN"/>
              </w:rPr>
            </w:pPr>
            <w:r w:rsidRPr="00FA142D">
              <w:rPr>
                <w:rFonts w:ascii="Century Gothic" w:eastAsia="Lucida Sans Unicode" w:hAnsi="Century Gothic" w:cs="Mangal"/>
                <w:b/>
                <w:bCs/>
                <w:kern w:val="2"/>
                <w:sz w:val="22"/>
                <w:szCs w:val="22"/>
                <w:lang w:val="pl-PL" w:eastAsia="zh-CN" w:bidi="hi-IN"/>
              </w:rPr>
              <w:t>Wartość brutto ogółem</w:t>
            </w:r>
          </w:p>
        </w:tc>
      </w:tr>
      <w:tr w:rsidR="00FA142D" w:rsidRPr="00FA142D" w:rsidTr="00FA142D">
        <w:tc>
          <w:tcPr>
            <w:tcW w:w="269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FA142D" w:rsidRPr="00FA142D" w:rsidRDefault="00FA142D" w:rsidP="00FA142D">
            <w:pPr>
              <w:widowControl w:val="0"/>
              <w:suppressLineNumbers/>
              <w:suppressAutoHyphens/>
              <w:spacing w:line="360" w:lineRule="auto"/>
              <w:jc w:val="both"/>
              <w:rPr>
                <w:rFonts w:ascii="Century Gothic" w:eastAsia="Lucida Sans Unicode" w:hAnsi="Century Gothic" w:cs="Mangal"/>
                <w:kern w:val="2"/>
                <w:sz w:val="22"/>
                <w:szCs w:val="22"/>
                <w:lang w:val="pl-PL" w:eastAsia="zh-CN" w:bidi="hi-IN"/>
              </w:rPr>
            </w:pPr>
            <w:r w:rsidRPr="00FA142D">
              <w:rPr>
                <w:rFonts w:ascii="Century Gothic" w:eastAsia="Lucida Sans Unicode" w:hAnsi="Century Gothic" w:cs="Mangal"/>
                <w:kern w:val="2"/>
                <w:sz w:val="22"/>
                <w:szCs w:val="22"/>
                <w:lang w:val="pl-PL" w:eastAsia="zh-CN" w:bidi="hi-IN"/>
              </w:rPr>
              <w:t xml:space="preserve">Indywidualne poradnictwo </w:t>
            </w:r>
            <w:r w:rsidR="00EF78CA">
              <w:rPr>
                <w:rFonts w:ascii="Century Gothic" w:eastAsia="Lucida Sans Unicode" w:hAnsi="Century Gothic" w:cs="Mangal"/>
                <w:kern w:val="2"/>
                <w:sz w:val="22"/>
                <w:szCs w:val="22"/>
                <w:lang w:val="pl-PL" w:eastAsia="zh-CN" w:bidi="hi-IN"/>
              </w:rPr>
              <w:t>specjalistyczne -</w:t>
            </w:r>
            <w:r w:rsidRPr="00FA142D">
              <w:rPr>
                <w:rFonts w:ascii="Century Gothic" w:eastAsia="Lucida Sans Unicode" w:hAnsi="Century Gothic" w:cs="Mangal"/>
                <w:kern w:val="2"/>
                <w:sz w:val="22"/>
                <w:szCs w:val="22"/>
                <w:lang w:val="pl-PL" w:eastAsia="zh-CN" w:bidi="hi-IN"/>
              </w:rPr>
              <w:t>psychologiczne</w:t>
            </w:r>
          </w:p>
        </w:tc>
        <w:tc>
          <w:tcPr>
            <w:tcW w:w="127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FA142D" w:rsidRPr="00FA142D" w:rsidRDefault="00FA142D" w:rsidP="00FA142D">
            <w:pPr>
              <w:widowControl w:val="0"/>
              <w:suppressLineNumbers/>
              <w:suppressAutoHyphens/>
              <w:spacing w:line="360" w:lineRule="auto"/>
              <w:jc w:val="both"/>
              <w:rPr>
                <w:rFonts w:ascii="Century Gothic" w:eastAsia="Lucida Sans Unicode" w:hAnsi="Century Gothic" w:cs="Mangal"/>
                <w:kern w:val="2"/>
                <w:sz w:val="22"/>
                <w:szCs w:val="22"/>
                <w:lang w:val="pl-PL" w:eastAsia="zh-CN" w:bidi="hi-IN"/>
              </w:rPr>
            </w:pPr>
            <w:r w:rsidRPr="00FA142D">
              <w:rPr>
                <w:rFonts w:ascii="Century Gothic" w:eastAsia="Lucida Sans Unicode" w:hAnsi="Century Gothic" w:cs="Mangal"/>
                <w:kern w:val="2"/>
                <w:sz w:val="22"/>
                <w:szCs w:val="22"/>
                <w:lang w:val="pl-PL" w:eastAsia="zh-CN" w:bidi="hi-IN"/>
              </w:rPr>
              <w:t>Godzina zegarowa</w:t>
            </w:r>
          </w:p>
        </w:tc>
        <w:tc>
          <w:tcPr>
            <w:tcW w:w="340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FA142D" w:rsidRPr="00FA142D" w:rsidRDefault="00FA142D" w:rsidP="00FA142D">
            <w:pPr>
              <w:widowControl w:val="0"/>
              <w:suppressLineNumbers/>
              <w:suppressAutoHyphens/>
              <w:spacing w:line="360" w:lineRule="auto"/>
              <w:jc w:val="both"/>
              <w:rPr>
                <w:rFonts w:ascii="Century Gothic" w:eastAsia="Lucida Sans Unicode" w:hAnsi="Century Gothic" w:cs="Mangal"/>
                <w:kern w:val="2"/>
                <w:sz w:val="22"/>
                <w:szCs w:val="22"/>
                <w:lang w:val="pl-PL" w:eastAsia="zh-CN" w:bidi="hi-IN"/>
              </w:rPr>
            </w:pPr>
          </w:p>
        </w:tc>
        <w:tc>
          <w:tcPr>
            <w:tcW w:w="2410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A142D" w:rsidRPr="00FA142D" w:rsidRDefault="00FA142D" w:rsidP="00FA142D">
            <w:pPr>
              <w:widowControl w:val="0"/>
              <w:suppressLineNumbers/>
              <w:suppressAutoHyphens/>
              <w:spacing w:line="360" w:lineRule="auto"/>
              <w:jc w:val="both"/>
              <w:rPr>
                <w:rFonts w:ascii="Century Gothic" w:eastAsia="Lucida Sans Unicode" w:hAnsi="Century Gothic" w:cs="Mangal"/>
                <w:kern w:val="2"/>
                <w:sz w:val="22"/>
                <w:szCs w:val="22"/>
                <w:lang w:val="pl-PL" w:eastAsia="zh-CN" w:bidi="hi-IN"/>
              </w:rPr>
            </w:pPr>
          </w:p>
        </w:tc>
      </w:tr>
    </w:tbl>
    <w:p w:rsidR="001E79EA" w:rsidRPr="001E79EA" w:rsidRDefault="001E79EA" w:rsidP="001E79EA">
      <w:pPr>
        <w:rPr>
          <w:rFonts w:ascii="Century Gothic" w:hAnsi="Century Gothic"/>
          <w:sz w:val="22"/>
          <w:szCs w:val="22"/>
        </w:rPr>
      </w:pPr>
    </w:p>
    <w:p w:rsidR="001E79EA" w:rsidRPr="001E79EA" w:rsidRDefault="001E79EA" w:rsidP="001E79EA">
      <w:pPr>
        <w:rPr>
          <w:rFonts w:ascii="Century Gothic" w:hAnsi="Century Gothic"/>
          <w:sz w:val="22"/>
          <w:szCs w:val="22"/>
        </w:rPr>
      </w:pPr>
    </w:p>
    <w:p w:rsidR="001E79EA" w:rsidRPr="001E79EA" w:rsidRDefault="001E79EA" w:rsidP="00EF78CA">
      <w:pPr>
        <w:spacing w:line="360" w:lineRule="auto"/>
        <w:ind w:firstLine="360"/>
        <w:jc w:val="both"/>
        <w:rPr>
          <w:rFonts w:ascii="Century Gothic" w:hAnsi="Century Gothic"/>
          <w:b/>
          <w:sz w:val="22"/>
          <w:szCs w:val="22"/>
        </w:rPr>
      </w:pPr>
      <w:proofErr w:type="spellStart"/>
      <w:r w:rsidRPr="001E79EA">
        <w:rPr>
          <w:rFonts w:ascii="Century Gothic" w:hAnsi="Century Gothic"/>
          <w:b/>
          <w:sz w:val="22"/>
          <w:szCs w:val="22"/>
        </w:rPr>
        <w:t>Skalkulowana</w:t>
      </w:r>
      <w:proofErr w:type="spellEnd"/>
      <w:r w:rsidRPr="001E79EA">
        <w:rPr>
          <w:rFonts w:ascii="Century Gothic" w:hAnsi="Century Gothic"/>
          <w:b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b/>
          <w:sz w:val="22"/>
          <w:szCs w:val="22"/>
        </w:rPr>
        <w:t>cen</w:t>
      </w:r>
      <w:r w:rsidR="00D668CB">
        <w:rPr>
          <w:rFonts w:ascii="Century Gothic" w:hAnsi="Century Gothic"/>
          <w:b/>
          <w:sz w:val="22"/>
          <w:szCs w:val="22"/>
        </w:rPr>
        <w:t>a</w:t>
      </w:r>
      <w:proofErr w:type="spellEnd"/>
      <w:r w:rsidRPr="001E79EA">
        <w:rPr>
          <w:rFonts w:ascii="Century Gothic" w:hAnsi="Century Gothic"/>
          <w:b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b/>
          <w:sz w:val="22"/>
          <w:szCs w:val="22"/>
        </w:rPr>
        <w:t>usługi</w:t>
      </w:r>
      <w:proofErr w:type="spellEnd"/>
      <w:r w:rsidRPr="001E79EA">
        <w:rPr>
          <w:rFonts w:ascii="Century Gothic" w:hAnsi="Century Gothic"/>
          <w:b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b/>
          <w:sz w:val="22"/>
          <w:szCs w:val="22"/>
        </w:rPr>
        <w:t>winna</w:t>
      </w:r>
      <w:proofErr w:type="spellEnd"/>
      <w:r w:rsidRPr="001E79EA">
        <w:rPr>
          <w:rFonts w:ascii="Century Gothic" w:hAnsi="Century Gothic"/>
          <w:b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b/>
          <w:sz w:val="22"/>
          <w:szCs w:val="22"/>
        </w:rPr>
        <w:t>obejmować</w:t>
      </w:r>
      <w:proofErr w:type="spellEnd"/>
      <w:r w:rsidRPr="001E79EA">
        <w:rPr>
          <w:rFonts w:ascii="Century Gothic" w:hAnsi="Century Gothic"/>
          <w:b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b/>
          <w:sz w:val="22"/>
          <w:szCs w:val="22"/>
        </w:rPr>
        <w:t>wszystkie</w:t>
      </w:r>
      <w:proofErr w:type="spellEnd"/>
      <w:r w:rsidRPr="001E79EA">
        <w:rPr>
          <w:rFonts w:ascii="Century Gothic" w:hAnsi="Century Gothic"/>
          <w:b/>
          <w:sz w:val="22"/>
          <w:szCs w:val="22"/>
        </w:rPr>
        <w:t xml:space="preserve"> </w:t>
      </w:r>
      <w:proofErr w:type="spellStart"/>
      <w:r w:rsidR="00EF78CA">
        <w:rPr>
          <w:rFonts w:ascii="Century Gothic" w:hAnsi="Century Gothic"/>
          <w:b/>
          <w:sz w:val="22"/>
          <w:szCs w:val="22"/>
        </w:rPr>
        <w:t>koszty</w:t>
      </w:r>
      <w:proofErr w:type="spellEnd"/>
      <w:r w:rsidR="00EF78CA">
        <w:rPr>
          <w:rFonts w:ascii="Century Gothic" w:hAnsi="Century Gothic"/>
          <w:b/>
          <w:sz w:val="22"/>
          <w:szCs w:val="22"/>
        </w:rPr>
        <w:t xml:space="preserve"> </w:t>
      </w:r>
      <w:proofErr w:type="spellStart"/>
      <w:r w:rsidR="00EF78CA">
        <w:rPr>
          <w:rFonts w:ascii="Century Gothic" w:hAnsi="Century Gothic"/>
          <w:b/>
          <w:sz w:val="22"/>
          <w:szCs w:val="22"/>
        </w:rPr>
        <w:t>związane</w:t>
      </w:r>
      <w:proofErr w:type="spellEnd"/>
      <w:r w:rsidR="00EF78CA">
        <w:rPr>
          <w:rFonts w:ascii="Century Gothic" w:hAnsi="Century Gothic"/>
          <w:b/>
          <w:sz w:val="22"/>
          <w:szCs w:val="22"/>
        </w:rPr>
        <w:t xml:space="preserve">                             </w:t>
      </w:r>
      <w:bookmarkStart w:id="0" w:name="_GoBack"/>
      <w:bookmarkEnd w:id="0"/>
      <w:r w:rsidR="00EF78CA">
        <w:rPr>
          <w:rFonts w:ascii="Century Gothic" w:hAnsi="Century Gothic"/>
          <w:b/>
          <w:sz w:val="22"/>
          <w:szCs w:val="22"/>
        </w:rPr>
        <w:t xml:space="preserve">z </w:t>
      </w:r>
      <w:proofErr w:type="spellStart"/>
      <w:r w:rsidRPr="001E79EA">
        <w:rPr>
          <w:rFonts w:ascii="Century Gothic" w:hAnsi="Century Gothic"/>
          <w:b/>
          <w:sz w:val="22"/>
          <w:szCs w:val="22"/>
        </w:rPr>
        <w:t>realizacją</w:t>
      </w:r>
      <w:proofErr w:type="spellEnd"/>
      <w:r w:rsidRPr="001E79EA">
        <w:rPr>
          <w:rFonts w:ascii="Century Gothic" w:hAnsi="Century Gothic"/>
          <w:b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b/>
          <w:sz w:val="22"/>
          <w:szCs w:val="22"/>
        </w:rPr>
        <w:t>przedmiotu</w:t>
      </w:r>
      <w:proofErr w:type="spellEnd"/>
      <w:r w:rsidRPr="001E79EA">
        <w:rPr>
          <w:rFonts w:ascii="Century Gothic" w:hAnsi="Century Gothic"/>
          <w:b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b/>
          <w:sz w:val="22"/>
          <w:szCs w:val="22"/>
        </w:rPr>
        <w:t>zamówienia</w:t>
      </w:r>
      <w:proofErr w:type="spellEnd"/>
      <w:r w:rsidRPr="001E79EA">
        <w:rPr>
          <w:rFonts w:ascii="Century Gothic" w:hAnsi="Century Gothic"/>
          <w:b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b/>
          <w:sz w:val="22"/>
          <w:szCs w:val="22"/>
        </w:rPr>
        <w:t>wynikające</w:t>
      </w:r>
      <w:proofErr w:type="spellEnd"/>
      <w:r w:rsidRPr="001E79EA">
        <w:rPr>
          <w:rFonts w:ascii="Century Gothic" w:hAnsi="Century Gothic"/>
          <w:b/>
          <w:sz w:val="22"/>
          <w:szCs w:val="22"/>
        </w:rPr>
        <w:t xml:space="preserve"> z </w:t>
      </w:r>
      <w:proofErr w:type="spellStart"/>
      <w:r w:rsidRPr="001E79EA">
        <w:rPr>
          <w:rFonts w:ascii="Century Gothic" w:hAnsi="Century Gothic"/>
          <w:b/>
          <w:sz w:val="22"/>
          <w:szCs w:val="22"/>
        </w:rPr>
        <w:t>obciążeń</w:t>
      </w:r>
      <w:proofErr w:type="spellEnd"/>
      <w:r w:rsidRPr="001E79EA">
        <w:rPr>
          <w:rFonts w:ascii="Century Gothic" w:hAnsi="Century Gothic"/>
          <w:b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b/>
          <w:sz w:val="22"/>
          <w:szCs w:val="22"/>
        </w:rPr>
        <w:t>publiczno-prawnych</w:t>
      </w:r>
      <w:proofErr w:type="spellEnd"/>
      <w:r w:rsidRPr="001E79EA">
        <w:rPr>
          <w:rFonts w:ascii="Century Gothic" w:hAnsi="Century Gothic"/>
          <w:b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b/>
          <w:sz w:val="22"/>
          <w:szCs w:val="22"/>
        </w:rPr>
        <w:t>leżących</w:t>
      </w:r>
      <w:proofErr w:type="spellEnd"/>
      <w:r w:rsidRPr="001E79EA">
        <w:rPr>
          <w:rFonts w:ascii="Century Gothic" w:hAnsi="Century Gothic"/>
          <w:b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b/>
          <w:sz w:val="22"/>
          <w:szCs w:val="22"/>
        </w:rPr>
        <w:t>zarówno</w:t>
      </w:r>
      <w:proofErr w:type="spellEnd"/>
      <w:r w:rsidRPr="001E79EA">
        <w:rPr>
          <w:rFonts w:ascii="Century Gothic" w:hAnsi="Century Gothic"/>
          <w:b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b/>
          <w:sz w:val="22"/>
          <w:szCs w:val="22"/>
        </w:rPr>
        <w:t>po</w:t>
      </w:r>
      <w:proofErr w:type="spellEnd"/>
      <w:r w:rsidRPr="001E79EA">
        <w:rPr>
          <w:rFonts w:ascii="Century Gothic" w:hAnsi="Century Gothic"/>
          <w:b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b/>
          <w:sz w:val="22"/>
          <w:szCs w:val="22"/>
        </w:rPr>
        <w:t>stronie</w:t>
      </w:r>
      <w:proofErr w:type="spellEnd"/>
      <w:r w:rsidRPr="001E79EA">
        <w:rPr>
          <w:rFonts w:ascii="Century Gothic" w:hAnsi="Century Gothic"/>
          <w:b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b/>
          <w:sz w:val="22"/>
          <w:szCs w:val="22"/>
        </w:rPr>
        <w:t>Wykonawcy</w:t>
      </w:r>
      <w:proofErr w:type="spellEnd"/>
      <w:r w:rsidRPr="001E79EA">
        <w:rPr>
          <w:rFonts w:ascii="Century Gothic" w:hAnsi="Century Gothic"/>
          <w:b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b/>
          <w:sz w:val="22"/>
          <w:szCs w:val="22"/>
        </w:rPr>
        <w:t>jak</w:t>
      </w:r>
      <w:proofErr w:type="spellEnd"/>
      <w:r w:rsidRPr="001E79EA">
        <w:rPr>
          <w:rFonts w:ascii="Century Gothic" w:hAnsi="Century Gothic"/>
          <w:b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b/>
          <w:sz w:val="22"/>
          <w:szCs w:val="22"/>
        </w:rPr>
        <w:t>również</w:t>
      </w:r>
      <w:proofErr w:type="spellEnd"/>
      <w:r w:rsidRPr="001E79EA">
        <w:rPr>
          <w:rFonts w:ascii="Century Gothic" w:hAnsi="Century Gothic"/>
          <w:b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b/>
          <w:sz w:val="22"/>
          <w:szCs w:val="22"/>
        </w:rPr>
        <w:t>Zamawiającego</w:t>
      </w:r>
      <w:proofErr w:type="spellEnd"/>
    </w:p>
    <w:p w:rsidR="001E79EA" w:rsidRDefault="001E79EA" w:rsidP="00D668CB">
      <w:pPr>
        <w:spacing w:line="360" w:lineRule="auto"/>
        <w:rPr>
          <w:rFonts w:ascii="Century Gothic" w:hAnsi="Century Gothic"/>
          <w:sz w:val="22"/>
          <w:szCs w:val="22"/>
        </w:rPr>
      </w:pPr>
    </w:p>
    <w:p w:rsidR="00EF78CA" w:rsidRDefault="00EF78CA" w:rsidP="00D668CB">
      <w:pPr>
        <w:spacing w:line="360" w:lineRule="auto"/>
        <w:rPr>
          <w:rFonts w:ascii="Century Gothic" w:hAnsi="Century Gothic"/>
          <w:sz w:val="22"/>
          <w:szCs w:val="22"/>
        </w:rPr>
      </w:pPr>
    </w:p>
    <w:p w:rsidR="00EF78CA" w:rsidRDefault="00EF78CA" w:rsidP="00D668CB">
      <w:pPr>
        <w:spacing w:line="360" w:lineRule="auto"/>
        <w:rPr>
          <w:rFonts w:ascii="Century Gothic" w:hAnsi="Century Gothic"/>
          <w:sz w:val="22"/>
          <w:szCs w:val="22"/>
        </w:rPr>
      </w:pPr>
    </w:p>
    <w:p w:rsidR="00EF78CA" w:rsidRDefault="00EF78CA" w:rsidP="00D668CB">
      <w:pPr>
        <w:spacing w:line="360" w:lineRule="auto"/>
        <w:rPr>
          <w:rFonts w:ascii="Century Gothic" w:hAnsi="Century Gothic"/>
          <w:sz w:val="22"/>
          <w:szCs w:val="22"/>
        </w:rPr>
      </w:pPr>
    </w:p>
    <w:p w:rsidR="00EF78CA" w:rsidRPr="001E79EA" w:rsidRDefault="00EF78CA" w:rsidP="00D668CB">
      <w:pPr>
        <w:spacing w:line="360" w:lineRule="auto"/>
        <w:rPr>
          <w:rFonts w:ascii="Century Gothic" w:hAnsi="Century Gothic"/>
          <w:sz w:val="22"/>
          <w:szCs w:val="22"/>
        </w:rPr>
      </w:pPr>
    </w:p>
    <w:p w:rsidR="001E79EA" w:rsidRPr="001E79EA" w:rsidRDefault="001E79EA" w:rsidP="001E79EA">
      <w:pPr>
        <w:numPr>
          <w:ilvl w:val="0"/>
          <w:numId w:val="25"/>
        </w:numPr>
        <w:spacing w:after="200" w:line="360" w:lineRule="auto"/>
        <w:contextualSpacing/>
        <w:jc w:val="both"/>
        <w:rPr>
          <w:rFonts w:ascii="Century Gothic" w:hAnsi="Century Gothic"/>
          <w:b/>
          <w:sz w:val="22"/>
          <w:szCs w:val="22"/>
        </w:rPr>
      </w:pPr>
      <w:proofErr w:type="spellStart"/>
      <w:r w:rsidRPr="001E79EA">
        <w:rPr>
          <w:rFonts w:ascii="Century Gothic" w:hAnsi="Century Gothic"/>
          <w:b/>
          <w:sz w:val="22"/>
          <w:szCs w:val="22"/>
        </w:rPr>
        <w:t>Składając</w:t>
      </w:r>
      <w:proofErr w:type="spellEnd"/>
      <w:r w:rsidRPr="001E79EA">
        <w:rPr>
          <w:rFonts w:ascii="Century Gothic" w:hAnsi="Century Gothic"/>
          <w:b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b/>
          <w:sz w:val="22"/>
          <w:szCs w:val="22"/>
        </w:rPr>
        <w:t>niniejszą</w:t>
      </w:r>
      <w:proofErr w:type="spellEnd"/>
      <w:r w:rsidRPr="001E79EA">
        <w:rPr>
          <w:rFonts w:ascii="Century Gothic" w:hAnsi="Century Gothic"/>
          <w:b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b/>
          <w:sz w:val="22"/>
          <w:szCs w:val="22"/>
        </w:rPr>
        <w:t>ofertę</w:t>
      </w:r>
      <w:proofErr w:type="spellEnd"/>
      <w:r w:rsidRPr="001E79EA">
        <w:rPr>
          <w:rFonts w:ascii="Century Gothic" w:hAnsi="Century Gothic"/>
          <w:b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b/>
          <w:sz w:val="22"/>
          <w:szCs w:val="22"/>
        </w:rPr>
        <w:t>oświadczam</w:t>
      </w:r>
      <w:proofErr w:type="spellEnd"/>
      <w:r w:rsidRPr="001E79EA">
        <w:rPr>
          <w:rFonts w:ascii="Century Gothic" w:hAnsi="Century Gothic"/>
          <w:b/>
          <w:sz w:val="22"/>
          <w:szCs w:val="22"/>
        </w:rPr>
        <w:t xml:space="preserve">, </w:t>
      </w:r>
      <w:proofErr w:type="spellStart"/>
      <w:r w:rsidRPr="001E79EA">
        <w:rPr>
          <w:rFonts w:ascii="Century Gothic" w:hAnsi="Century Gothic"/>
          <w:b/>
          <w:sz w:val="22"/>
          <w:szCs w:val="22"/>
        </w:rPr>
        <w:t>że</w:t>
      </w:r>
      <w:proofErr w:type="spellEnd"/>
      <w:r w:rsidRPr="001E79EA">
        <w:rPr>
          <w:rFonts w:ascii="Century Gothic" w:hAnsi="Century Gothic"/>
          <w:b/>
          <w:sz w:val="22"/>
          <w:szCs w:val="22"/>
        </w:rPr>
        <w:t>:</w:t>
      </w:r>
    </w:p>
    <w:p w:rsidR="001E79EA" w:rsidRPr="001E79EA" w:rsidRDefault="001E79EA" w:rsidP="001E79EA">
      <w:pPr>
        <w:numPr>
          <w:ilvl w:val="1"/>
          <w:numId w:val="25"/>
        </w:numPr>
        <w:spacing w:after="200" w:line="360" w:lineRule="auto"/>
        <w:ind w:left="426" w:hanging="426"/>
        <w:contextualSpacing/>
        <w:jc w:val="both"/>
        <w:rPr>
          <w:rFonts w:ascii="Century Gothic" w:hAnsi="Century Gothic"/>
          <w:sz w:val="22"/>
          <w:szCs w:val="22"/>
        </w:rPr>
      </w:pPr>
      <w:proofErr w:type="spellStart"/>
      <w:r w:rsidRPr="001E79EA">
        <w:rPr>
          <w:rFonts w:ascii="Century Gothic" w:hAnsi="Century Gothic"/>
          <w:sz w:val="22"/>
          <w:szCs w:val="22"/>
        </w:rPr>
        <w:t>Oferuję</w:t>
      </w:r>
      <w:proofErr w:type="spellEnd"/>
      <w:r w:rsidRPr="001E79EA">
        <w:rPr>
          <w:rFonts w:ascii="Century Gothic" w:hAnsi="Century Gothic"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</w:rPr>
        <w:t>wykonanie</w:t>
      </w:r>
      <w:proofErr w:type="spellEnd"/>
      <w:r w:rsidRPr="001E79EA">
        <w:rPr>
          <w:rFonts w:ascii="Century Gothic" w:hAnsi="Century Gothic"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</w:rPr>
        <w:t>niniejszego</w:t>
      </w:r>
      <w:proofErr w:type="spellEnd"/>
      <w:r w:rsidRPr="001E79EA">
        <w:rPr>
          <w:rFonts w:ascii="Century Gothic" w:hAnsi="Century Gothic"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</w:rPr>
        <w:t>zamówienia</w:t>
      </w:r>
      <w:proofErr w:type="spellEnd"/>
      <w:r w:rsidRPr="001E79EA">
        <w:rPr>
          <w:rFonts w:ascii="Century Gothic" w:hAnsi="Century Gothic"/>
          <w:sz w:val="22"/>
          <w:szCs w:val="22"/>
        </w:rPr>
        <w:t xml:space="preserve"> w </w:t>
      </w:r>
      <w:proofErr w:type="spellStart"/>
      <w:r w:rsidRPr="001E79EA">
        <w:rPr>
          <w:rFonts w:ascii="Century Gothic" w:hAnsi="Century Gothic"/>
          <w:sz w:val="22"/>
          <w:szCs w:val="22"/>
        </w:rPr>
        <w:t>terminie</w:t>
      </w:r>
      <w:proofErr w:type="spellEnd"/>
      <w:r w:rsidRPr="001E79EA">
        <w:rPr>
          <w:rFonts w:ascii="Century Gothic" w:hAnsi="Century Gothic"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</w:rPr>
        <w:t>wskazanym</w:t>
      </w:r>
      <w:proofErr w:type="spellEnd"/>
      <w:r w:rsidRPr="001E79EA">
        <w:rPr>
          <w:rFonts w:ascii="Century Gothic" w:hAnsi="Century Gothic"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</w:rPr>
        <w:t>przez</w:t>
      </w:r>
      <w:proofErr w:type="spellEnd"/>
      <w:r w:rsidRPr="001E79EA">
        <w:rPr>
          <w:rFonts w:ascii="Century Gothic" w:hAnsi="Century Gothic"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</w:rPr>
        <w:t>Zamawiającego</w:t>
      </w:r>
      <w:proofErr w:type="spellEnd"/>
      <w:r w:rsidRPr="001E79EA">
        <w:rPr>
          <w:rFonts w:ascii="Century Gothic" w:hAnsi="Century Gothic"/>
          <w:sz w:val="22"/>
          <w:szCs w:val="22"/>
        </w:rPr>
        <w:t>.</w:t>
      </w:r>
    </w:p>
    <w:p w:rsidR="001E79EA" w:rsidRPr="001E79EA" w:rsidRDefault="001E79EA" w:rsidP="001E79EA">
      <w:pPr>
        <w:numPr>
          <w:ilvl w:val="1"/>
          <w:numId w:val="25"/>
        </w:numPr>
        <w:spacing w:after="200" w:line="360" w:lineRule="auto"/>
        <w:ind w:left="426" w:hanging="426"/>
        <w:contextualSpacing/>
        <w:jc w:val="both"/>
        <w:rPr>
          <w:rFonts w:ascii="Century Gothic" w:hAnsi="Century Gothic"/>
          <w:sz w:val="22"/>
          <w:szCs w:val="22"/>
        </w:rPr>
      </w:pPr>
      <w:proofErr w:type="spellStart"/>
      <w:r w:rsidRPr="001E79EA">
        <w:rPr>
          <w:rFonts w:ascii="Century Gothic" w:hAnsi="Century Gothic"/>
          <w:sz w:val="22"/>
          <w:szCs w:val="22"/>
        </w:rPr>
        <w:t>Zapoznałem</w:t>
      </w:r>
      <w:proofErr w:type="spellEnd"/>
      <w:r w:rsidRPr="001E79EA">
        <w:rPr>
          <w:rFonts w:ascii="Century Gothic" w:hAnsi="Century Gothic"/>
          <w:sz w:val="22"/>
          <w:szCs w:val="22"/>
        </w:rPr>
        <w:t xml:space="preserve">/ am </w:t>
      </w:r>
      <w:proofErr w:type="spellStart"/>
      <w:r w:rsidRPr="001E79EA">
        <w:rPr>
          <w:rFonts w:ascii="Century Gothic" w:hAnsi="Century Gothic"/>
          <w:sz w:val="22"/>
          <w:szCs w:val="22"/>
        </w:rPr>
        <w:t>się</w:t>
      </w:r>
      <w:proofErr w:type="spellEnd"/>
      <w:r w:rsidRPr="001E79EA">
        <w:rPr>
          <w:rFonts w:ascii="Century Gothic" w:hAnsi="Century Gothic"/>
          <w:sz w:val="22"/>
          <w:szCs w:val="22"/>
        </w:rPr>
        <w:t xml:space="preserve"> z </w:t>
      </w:r>
      <w:proofErr w:type="spellStart"/>
      <w:r w:rsidRPr="001E79EA">
        <w:rPr>
          <w:rFonts w:ascii="Century Gothic" w:hAnsi="Century Gothic"/>
          <w:sz w:val="22"/>
          <w:szCs w:val="22"/>
        </w:rPr>
        <w:t>treścią</w:t>
      </w:r>
      <w:proofErr w:type="spellEnd"/>
      <w:r w:rsidRPr="001E79EA">
        <w:rPr>
          <w:rFonts w:ascii="Century Gothic" w:hAnsi="Century Gothic"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</w:rPr>
        <w:t>zaproszenia</w:t>
      </w:r>
      <w:proofErr w:type="spellEnd"/>
      <w:r w:rsidRPr="001E79EA">
        <w:rPr>
          <w:rFonts w:ascii="Century Gothic" w:hAnsi="Century Gothic"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</w:rPr>
        <w:t>i</w:t>
      </w:r>
      <w:proofErr w:type="spellEnd"/>
      <w:r w:rsidRPr="001E79EA">
        <w:rPr>
          <w:rFonts w:ascii="Century Gothic" w:hAnsi="Century Gothic"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</w:rPr>
        <w:t>nie</w:t>
      </w:r>
      <w:proofErr w:type="spellEnd"/>
      <w:r w:rsidRPr="001E79EA">
        <w:rPr>
          <w:rFonts w:ascii="Century Gothic" w:hAnsi="Century Gothic"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</w:rPr>
        <w:t>wnoszę</w:t>
      </w:r>
      <w:proofErr w:type="spellEnd"/>
      <w:r w:rsidRPr="001E79EA">
        <w:rPr>
          <w:rFonts w:ascii="Century Gothic" w:hAnsi="Century Gothic"/>
          <w:sz w:val="22"/>
          <w:szCs w:val="22"/>
        </w:rPr>
        <w:t xml:space="preserve"> do </w:t>
      </w:r>
      <w:proofErr w:type="spellStart"/>
      <w:r w:rsidRPr="001E79EA">
        <w:rPr>
          <w:rFonts w:ascii="Century Gothic" w:hAnsi="Century Gothic"/>
          <w:sz w:val="22"/>
          <w:szCs w:val="22"/>
        </w:rPr>
        <w:t>niej</w:t>
      </w:r>
      <w:proofErr w:type="spellEnd"/>
      <w:r w:rsidRPr="001E79EA">
        <w:rPr>
          <w:rFonts w:ascii="Century Gothic" w:hAnsi="Century Gothic"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</w:rPr>
        <w:t>zastrzeżeń</w:t>
      </w:r>
      <w:proofErr w:type="spellEnd"/>
      <w:r w:rsidRPr="001E79EA">
        <w:rPr>
          <w:rFonts w:ascii="Century Gothic" w:hAnsi="Century Gothic"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</w:rPr>
        <w:t>oraz</w:t>
      </w:r>
      <w:proofErr w:type="spellEnd"/>
      <w:r w:rsidRPr="001E79EA">
        <w:rPr>
          <w:rFonts w:ascii="Century Gothic" w:hAnsi="Century Gothic"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</w:rPr>
        <w:t>przyjmuję</w:t>
      </w:r>
      <w:proofErr w:type="spellEnd"/>
      <w:r w:rsidRPr="001E79EA">
        <w:rPr>
          <w:rFonts w:ascii="Century Gothic" w:hAnsi="Century Gothic"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</w:rPr>
        <w:t>warunki</w:t>
      </w:r>
      <w:proofErr w:type="spellEnd"/>
      <w:r w:rsidRPr="001E79EA">
        <w:rPr>
          <w:rFonts w:ascii="Century Gothic" w:hAnsi="Century Gothic"/>
          <w:sz w:val="22"/>
          <w:szCs w:val="22"/>
        </w:rPr>
        <w:t xml:space="preserve"> w </w:t>
      </w:r>
      <w:proofErr w:type="spellStart"/>
      <w:r w:rsidRPr="001E79EA">
        <w:rPr>
          <w:rFonts w:ascii="Century Gothic" w:hAnsi="Century Gothic"/>
          <w:sz w:val="22"/>
          <w:szCs w:val="22"/>
        </w:rPr>
        <w:t>niej</w:t>
      </w:r>
      <w:proofErr w:type="spellEnd"/>
      <w:r w:rsidRPr="001E79EA">
        <w:rPr>
          <w:rFonts w:ascii="Century Gothic" w:hAnsi="Century Gothic"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</w:rPr>
        <w:t>zawarte</w:t>
      </w:r>
      <w:proofErr w:type="spellEnd"/>
      <w:r w:rsidRPr="001E79EA">
        <w:rPr>
          <w:rFonts w:ascii="Century Gothic" w:hAnsi="Century Gothic"/>
          <w:sz w:val="22"/>
          <w:szCs w:val="22"/>
        </w:rPr>
        <w:t>.</w:t>
      </w:r>
    </w:p>
    <w:p w:rsidR="001E79EA" w:rsidRPr="001E79EA" w:rsidRDefault="001E79EA" w:rsidP="001E79EA">
      <w:pPr>
        <w:numPr>
          <w:ilvl w:val="1"/>
          <w:numId w:val="25"/>
        </w:numPr>
        <w:spacing w:after="200" w:line="360" w:lineRule="auto"/>
        <w:ind w:left="426" w:hanging="426"/>
        <w:contextualSpacing/>
        <w:jc w:val="both"/>
        <w:rPr>
          <w:rFonts w:ascii="Century Gothic" w:hAnsi="Century Gothic"/>
          <w:sz w:val="22"/>
          <w:szCs w:val="22"/>
        </w:rPr>
      </w:pPr>
      <w:r w:rsidRPr="001E79EA">
        <w:rPr>
          <w:rFonts w:ascii="Century Gothic" w:hAnsi="Century Gothic"/>
          <w:sz w:val="22"/>
          <w:szCs w:val="22"/>
        </w:rPr>
        <w:t xml:space="preserve">W </w:t>
      </w:r>
      <w:proofErr w:type="spellStart"/>
      <w:r w:rsidRPr="001E79EA">
        <w:rPr>
          <w:rFonts w:ascii="Century Gothic" w:hAnsi="Century Gothic"/>
          <w:sz w:val="22"/>
          <w:szCs w:val="22"/>
        </w:rPr>
        <w:t>przypadku</w:t>
      </w:r>
      <w:proofErr w:type="spellEnd"/>
      <w:r w:rsidRPr="001E79EA">
        <w:rPr>
          <w:rFonts w:ascii="Century Gothic" w:hAnsi="Century Gothic"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</w:rPr>
        <w:t>udzielenia</w:t>
      </w:r>
      <w:proofErr w:type="spellEnd"/>
      <w:r w:rsidRPr="001E79EA">
        <w:rPr>
          <w:rFonts w:ascii="Century Gothic" w:hAnsi="Century Gothic"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</w:rPr>
        <w:t>zamówienia</w:t>
      </w:r>
      <w:proofErr w:type="spellEnd"/>
      <w:r w:rsidRPr="001E79EA">
        <w:rPr>
          <w:rFonts w:ascii="Century Gothic" w:hAnsi="Century Gothic"/>
          <w:sz w:val="22"/>
          <w:szCs w:val="22"/>
        </w:rPr>
        <w:t xml:space="preserve">, </w:t>
      </w:r>
      <w:proofErr w:type="spellStart"/>
      <w:r w:rsidRPr="001E79EA">
        <w:rPr>
          <w:rFonts w:ascii="Century Gothic" w:hAnsi="Century Gothic"/>
          <w:sz w:val="22"/>
          <w:szCs w:val="22"/>
        </w:rPr>
        <w:t>zobowiązuję</w:t>
      </w:r>
      <w:proofErr w:type="spellEnd"/>
      <w:r w:rsidRPr="001E79EA">
        <w:rPr>
          <w:rFonts w:ascii="Century Gothic" w:hAnsi="Century Gothic"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</w:rPr>
        <w:t>się</w:t>
      </w:r>
      <w:proofErr w:type="spellEnd"/>
      <w:r w:rsidRPr="001E79EA">
        <w:rPr>
          <w:rFonts w:ascii="Century Gothic" w:hAnsi="Century Gothic"/>
          <w:sz w:val="22"/>
          <w:szCs w:val="22"/>
        </w:rPr>
        <w:t xml:space="preserve"> do </w:t>
      </w:r>
      <w:proofErr w:type="spellStart"/>
      <w:r w:rsidRPr="001E79EA">
        <w:rPr>
          <w:rFonts w:ascii="Century Gothic" w:hAnsi="Century Gothic"/>
          <w:sz w:val="22"/>
          <w:szCs w:val="22"/>
        </w:rPr>
        <w:t>zawarcia</w:t>
      </w:r>
      <w:proofErr w:type="spellEnd"/>
      <w:r w:rsidRPr="001E79EA">
        <w:rPr>
          <w:rFonts w:ascii="Century Gothic" w:hAnsi="Century Gothic"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</w:rPr>
        <w:t>umowy</w:t>
      </w:r>
      <w:proofErr w:type="spellEnd"/>
      <w:r w:rsidRPr="001E79EA">
        <w:rPr>
          <w:rFonts w:ascii="Century Gothic" w:hAnsi="Century Gothic"/>
          <w:sz w:val="22"/>
          <w:szCs w:val="22"/>
        </w:rPr>
        <w:t xml:space="preserve"> w </w:t>
      </w:r>
      <w:proofErr w:type="spellStart"/>
      <w:r w:rsidRPr="001E79EA">
        <w:rPr>
          <w:rFonts w:ascii="Century Gothic" w:hAnsi="Century Gothic"/>
          <w:sz w:val="22"/>
          <w:szCs w:val="22"/>
        </w:rPr>
        <w:t>miejscu</w:t>
      </w:r>
      <w:proofErr w:type="spellEnd"/>
      <w:r w:rsidRPr="001E79EA">
        <w:rPr>
          <w:rFonts w:ascii="Century Gothic" w:hAnsi="Century Gothic"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</w:rPr>
        <w:t>i</w:t>
      </w:r>
      <w:proofErr w:type="spellEnd"/>
      <w:r w:rsidRPr="001E79EA">
        <w:rPr>
          <w:rFonts w:ascii="Century Gothic" w:hAnsi="Century Gothic"/>
          <w:sz w:val="22"/>
          <w:szCs w:val="22"/>
        </w:rPr>
        <w:t> </w:t>
      </w:r>
      <w:proofErr w:type="spellStart"/>
      <w:r w:rsidRPr="001E79EA">
        <w:rPr>
          <w:rFonts w:ascii="Century Gothic" w:hAnsi="Century Gothic"/>
          <w:sz w:val="22"/>
          <w:szCs w:val="22"/>
        </w:rPr>
        <w:t>terminie</w:t>
      </w:r>
      <w:proofErr w:type="spellEnd"/>
      <w:r w:rsidRPr="001E79EA">
        <w:rPr>
          <w:rFonts w:ascii="Century Gothic" w:hAnsi="Century Gothic"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</w:rPr>
        <w:t>wskazanym</w:t>
      </w:r>
      <w:proofErr w:type="spellEnd"/>
      <w:r w:rsidRPr="001E79EA">
        <w:rPr>
          <w:rFonts w:ascii="Century Gothic" w:hAnsi="Century Gothic"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</w:rPr>
        <w:t>przez</w:t>
      </w:r>
      <w:proofErr w:type="spellEnd"/>
      <w:r w:rsidRPr="001E79EA">
        <w:rPr>
          <w:rFonts w:ascii="Century Gothic" w:hAnsi="Century Gothic"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</w:rPr>
        <w:t>Zamawiającego</w:t>
      </w:r>
      <w:proofErr w:type="spellEnd"/>
      <w:r w:rsidRPr="001E79EA">
        <w:rPr>
          <w:rFonts w:ascii="Century Gothic" w:hAnsi="Century Gothic"/>
          <w:sz w:val="22"/>
          <w:szCs w:val="22"/>
        </w:rPr>
        <w:t>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2303"/>
        <w:gridCol w:w="2303"/>
        <w:gridCol w:w="2303"/>
        <w:gridCol w:w="2303"/>
      </w:tblGrid>
      <w:tr w:rsidR="001E79EA" w:rsidRPr="001E79EA" w:rsidTr="00E73B30">
        <w:trPr>
          <w:trHeight w:val="1022"/>
        </w:trPr>
        <w:tc>
          <w:tcPr>
            <w:tcW w:w="2303" w:type="dxa"/>
          </w:tcPr>
          <w:p w:rsidR="001E79EA" w:rsidRPr="001E79EA" w:rsidRDefault="001E79EA" w:rsidP="001E79EA">
            <w:pPr>
              <w:spacing w:after="200" w:line="276" w:lineRule="auto"/>
              <w:jc w:val="both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2303" w:type="dxa"/>
          </w:tcPr>
          <w:p w:rsidR="001E79EA" w:rsidRPr="001E79EA" w:rsidRDefault="001E79EA" w:rsidP="001E79EA">
            <w:pPr>
              <w:spacing w:after="200" w:line="276" w:lineRule="auto"/>
              <w:jc w:val="both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2303" w:type="dxa"/>
            <w:tcBorders>
              <w:bottom w:val="dashSmallGap" w:sz="4" w:space="0" w:color="auto"/>
            </w:tcBorders>
          </w:tcPr>
          <w:p w:rsidR="001E79EA" w:rsidRPr="001E79EA" w:rsidRDefault="001E79EA" w:rsidP="001E79EA">
            <w:pPr>
              <w:spacing w:after="200" w:line="276" w:lineRule="auto"/>
              <w:jc w:val="both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2303" w:type="dxa"/>
            <w:tcBorders>
              <w:bottom w:val="dashSmallGap" w:sz="4" w:space="0" w:color="auto"/>
            </w:tcBorders>
          </w:tcPr>
          <w:p w:rsidR="001E79EA" w:rsidRPr="001E79EA" w:rsidRDefault="001E79EA" w:rsidP="001E79EA">
            <w:pPr>
              <w:spacing w:after="200" w:line="276" w:lineRule="auto"/>
              <w:jc w:val="both"/>
              <w:rPr>
                <w:rFonts w:ascii="Century Gothic" w:hAnsi="Century Gothic"/>
                <w:sz w:val="22"/>
                <w:szCs w:val="22"/>
              </w:rPr>
            </w:pPr>
          </w:p>
          <w:p w:rsidR="001E79EA" w:rsidRPr="001E79EA" w:rsidRDefault="001E79EA" w:rsidP="001E79EA">
            <w:pPr>
              <w:spacing w:after="200" w:line="276" w:lineRule="auto"/>
              <w:jc w:val="both"/>
              <w:rPr>
                <w:rFonts w:ascii="Century Gothic" w:hAnsi="Century Gothic"/>
                <w:sz w:val="22"/>
                <w:szCs w:val="22"/>
              </w:rPr>
            </w:pPr>
          </w:p>
          <w:p w:rsidR="001E79EA" w:rsidRPr="001E79EA" w:rsidRDefault="001E79EA" w:rsidP="001E79EA">
            <w:pPr>
              <w:spacing w:after="200" w:line="276" w:lineRule="auto"/>
              <w:jc w:val="both"/>
              <w:rPr>
                <w:rFonts w:ascii="Century Gothic" w:hAnsi="Century Gothic"/>
                <w:sz w:val="22"/>
                <w:szCs w:val="22"/>
              </w:rPr>
            </w:pPr>
          </w:p>
          <w:p w:rsidR="001E79EA" w:rsidRPr="001E79EA" w:rsidRDefault="001E79EA" w:rsidP="001E79EA">
            <w:pPr>
              <w:spacing w:after="200" w:line="276" w:lineRule="auto"/>
              <w:jc w:val="both"/>
              <w:rPr>
                <w:rFonts w:ascii="Century Gothic" w:hAnsi="Century Gothic"/>
                <w:sz w:val="22"/>
                <w:szCs w:val="22"/>
              </w:rPr>
            </w:pPr>
          </w:p>
        </w:tc>
      </w:tr>
      <w:tr w:rsidR="001E79EA" w:rsidRPr="001E79EA" w:rsidTr="00E73B30">
        <w:tc>
          <w:tcPr>
            <w:tcW w:w="2303" w:type="dxa"/>
          </w:tcPr>
          <w:p w:rsidR="001E79EA" w:rsidRPr="001E79EA" w:rsidRDefault="001E79EA" w:rsidP="001E79EA">
            <w:pPr>
              <w:spacing w:after="200" w:line="276" w:lineRule="auto"/>
              <w:jc w:val="center"/>
              <w:rPr>
                <w:rFonts w:ascii="Century Gothic" w:hAnsi="Century Gothic"/>
                <w:i/>
                <w:sz w:val="22"/>
                <w:szCs w:val="22"/>
              </w:rPr>
            </w:pPr>
          </w:p>
        </w:tc>
        <w:tc>
          <w:tcPr>
            <w:tcW w:w="2303" w:type="dxa"/>
          </w:tcPr>
          <w:p w:rsidR="001E79EA" w:rsidRPr="001E79EA" w:rsidRDefault="001E79EA" w:rsidP="001E79EA">
            <w:pPr>
              <w:spacing w:after="200" w:line="276" w:lineRule="auto"/>
              <w:jc w:val="center"/>
              <w:rPr>
                <w:rFonts w:ascii="Century Gothic" w:hAnsi="Century Gothic"/>
                <w:i/>
                <w:sz w:val="22"/>
                <w:szCs w:val="22"/>
              </w:rPr>
            </w:pPr>
          </w:p>
        </w:tc>
        <w:tc>
          <w:tcPr>
            <w:tcW w:w="4606" w:type="dxa"/>
            <w:gridSpan w:val="2"/>
            <w:tcBorders>
              <w:top w:val="dashSmallGap" w:sz="4" w:space="0" w:color="auto"/>
            </w:tcBorders>
          </w:tcPr>
          <w:p w:rsidR="001E79EA" w:rsidRPr="001E79EA" w:rsidRDefault="001E79EA" w:rsidP="001E79EA">
            <w:pPr>
              <w:tabs>
                <w:tab w:val="left" w:pos="5954"/>
                <w:tab w:val="left" w:pos="6096"/>
              </w:tabs>
              <w:spacing w:line="300" w:lineRule="atLeast"/>
              <w:ind w:left="-32" w:firstLine="284"/>
              <w:rPr>
                <w:rFonts w:ascii="Century Gothic" w:hAnsi="Century Gothic"/>
                <w:i/>
                <w:sz w:val="16"/>
                <w:szCs w:val="22"/>
              </w:rPr>
            </w:pPr>
            <w:r w:rsidRPr="001E79EA">
              <w:rPr>
                <w:rFonts w:ascii="Century Gothic" w:hAnsi="Century Gothic"/>
                <w:i/>
                <w:sz w:val="16"/>
                <w:szCs w:val="22"/>
                <w:lang w:eastAsia="pl-PL"/>
              </w:rPr>
              <w:t xml:space="preserve">          Data </w:t>
            </w:r>
            <w:proofErr w:type="spellStart"/>
            <w:r w:rsidRPr="001E79EA">
              <w:rPr>
                <w:rFonts w:ascii="Century Gothic" w:hAnsi="Century Gothic"/>
                <w:i/>
                <w:sz w:val="16"/>
                <w:szCs w:val="22"/>
                <w:lang w:eastAsia="pl-PL"/>
              </w:rPr>
              <w:t>i</w:t>
            </w:r>
            <w:proofErr w:type="spellEnd"/>
            <w:r w:rsidRPr="001E79EA">
              <w:rPr>
                <w:rFonts w:ascii="Century Gothic" w:hAnsi="Century Gothic"/>
                <w:i/>
                <w:sz w:val="16"/>
                <w:szCs w:val="22"/>
                <w:lang w:eastAsia="pl-PL"/>
              </w:rPr>
              <w:t xml:space="preserve"> </w:t>
            </w:r>
            <w:proofErr w:type="spellStart"/>
            <w:r w:rsidRPr="001E79EA">
              <w:rPr>
                <w:rFonts w:ascii="Century Gothic" w:hAnsi="Century Gothic"/>
                <w:i/>
                <w:sz w:val="16"/>
                <w:szCs w:val="22"/>
                <w:lang w:eastAsia="pl-PL"/>
              </w:rPr>
              <w:t>podpis</w:t>
            </w:r>
            <w:proofErr w:type="spellEnd"/>
            <w:r w:rsidRPr="001E79EA">
              <w:rPr>
                <w:rFonts w:ascii="Century Gothic" w:hAnsi="Century Gothic"/>
                <w:i/>
                <w:sz w:val="16"/>
                <w:szCs w:val="22"/>
                <w:lang w:eastAsia="pl-PL"/>
              </w:rPr>
              <w:t xml:space="preserve"> </w:t>
            </w:r>
            <w:proofErr w:type="spellStart"/>
            <w:r w:rsidRPr="001E79EA">
              <w:rPr>
                <w:rFonts w:ascii="Century Gothic" w:hAnsi="Century Gothic"/>
                <w:i/>
                <w:sz w:val="16"/>
                <w:szCs w:val="22"/>
                <w:lang w:eastAsia="pl-PL"/>
              </w:rPr>
              <w:t>Wykonawcy</w:t>
            </w:r>
            <w:proofErr w:type="spellEnd"/>
            <w:r w:rsidRPr="001E79EA">
              <w:rPr>
                <w:rFonts w:ascii="Century Gothic" w:hAnsi="Century Gothic"/>
                <w:i/>
                <w:sz w:val="16"/>
                <w:szCs w:val="22"/>
                <w:lang w:eastAsia="pl-PL"/>
              </w:rPr>
              <w:t xml:space="preserve">  </w:t>
            </w:r>
            <w:proofErr w:type="spellStart"/>
            <w:r w:rsidRPr="001E79EA">
              <w:rPr>
                <w:rFonts w:ascii="Century Gothic" w:hAnsi="Century Gothic"/>
                <w:i/>
                <w:sz w:val="16"/>
                <w:szCs w:val="22"/>
                <w:lang w:eastAsia="pl-PL"/>
              </w:rPr>
              <w:t>lub</w:t>
            </w:r>
            <w:proofErr w:type="spellEnd"/>
            <w:r w:rsidRPr="001E79EA">
              <w:rPr>
                <w:rFonts w:ascii="Century Gothic" w:hAnsi="Century Gothic"/>
                <w:i/>
                <w:sz w:val="16"/>
                <w:szCs w:val="22"/>
                <w:lang w:eastAsia="pl-PL"/>
              </w:rPr>
              <w:t xml:space="preserve"> </w:t>
            </w:r>
            <w:proofErr w:type="spellStart"/>
            <w:r w:rsidRPr="001E79EA">
              <w:rPr>
                <w:rFonts w:ascii="Century Gothic" w:hAnsi="Century Gothic"/>
                <w:i/>
                <w:sz w:val="16"/>
                <w:szCs w:val="22"/>
                <w:lang w:eastAsia="pl-PL"/>
              </w:rPr>
              <w:t>osoby</w:t>
            </w:r>
            <w:proofErr w:type="spellEnd"/>
            <w:r w:rsidRPr="001E79EA">
              <w:rPr>
                <w:rFonts w:ascii="Century Gothic" w:hAnsi="Century Gothic"/>
                <w:i/>
                <w:sz w:val="16"/>
                <w:szCs w:val="22"/>
                <w:lang w:eastAsia="pl-PL"/>
              </w:rPr>
              <w:t xml:space="preserve">    </w:t>
            </w:r>
            <w:r w:rsidRPr="001E79EA">
              <w:rPr>
                <w:rFonts w:ascii="Century Gothic" w:hAnsi="Century Gothic"/>
                <w:i/>
                <w:sz w:val="16"/>
                <w:szCs w:val="22"/>
                <w:lang w:eastAsia="pl-PL"/>
              </w:rPr>
              <w:br/>
              <w:t xml:space="preserve">        </w:t>
            </w:r>
            <w:proofErr w:type="spellStart"/>
            <w:r w:rsidRPr="001E79EA">
              <w:rPr>
                <w:rFonts w:ascii="Century Gothic" w:hAnsi="Century Gothic"/>
                <w:i/>
                <w:sz w:val="16"/>
                <w:szCs w:val="22"/>
                <w:lang w:eastAsia="pl-PL"/>
              </w:rPr>
              <w:t>upoważnionej</w:t>
            </w:r>
            <w:proofErr w:type="spellEnd"/>
            <w:r w:rsidRPr="001E79EA">
              <w:rPr>
                <w:rFonts w:ascii="Century Gothic" w:hAnsi="Century Gothic"/>
                <w:i/>
                <w:sz w:val="16"/>
                <w:szCs w:val="22"/>
                <w:lang w:eastAsia="pl-PL"/>
              </w:rPr>
              <w:t xml:space="preserve"> do </w:t>
            </w:r>
            <w:proofErr w:type="spellStart"/>
            <w:r w:rsidRPr="001E79EA">
              <w:rPr>
                <w:rFonts w:ascii="Century Gothic" w:hAnsi="Century Gothic"/>
                <w:i/>
                <w:sz w:val="16"/>
                <w:szCs w:val="22"/>
                <w:lang w:eastAsia="pl-PL"/>
              </w:rPr>
              <w:t>reprezentowania</w:t>
            </w:r>
            <w:proofErr w:type="spellEnd"/>
            <w:r w:rsidRPr="001E79EA">
              <w:rPr>
                <w:rFonts w:ascii="Century Gothic" w:hAnsi="Century Gothic"/>
                <w:i/>
                <w:sz w:val="16"/>
                <w:szCs w:val="22"/>
                <w:lang w:eastAsia="pl-PL"/>
              </w:rPr>
              <w:t xml:space="preserve">   </w:t>
            </w:r>
            <w:proofErr w:type="spellStart"/>
            <w:r w:rsidRPr="001E79EA">
              <w:rPr>
                <w:rFonts w:ascii="Century Gothic" w:hAnsi="Century Gothic"/>
                <w:i/>
                <w:sz w:val="16"/>
                <w:szCs w:val="22"/>
                <w:lang w:eastAsia="pl-PL"/>
              </w:rPr>
              <w:t>Wykonawcy</w:t>
            </w:r>
            <w:proofErr w:type="spellEnd"/>
            <w:r w:rsidRPr="001E79EA">
              <w:rPr>
                <w:rFonts w:ascii="Century Gothic" w:hAnsi="Century Gothic"/>
                <w:i/>
                <w:sz w:val="16"/>
                <w:szCs w:val="22"/>
              </w:rPr>
              <w:t>/</w:t>
            </w:r>
          </w:p>
        </w:tc>
      </w:tr>
    </w:tbl>
    <w:p w:rsidR="001E79EA" w:rsidRPr="001E79EA" w:rsidRDefault="001E79EA" w:rsidP="001E79EA">
      <w:pPr>
        <w:jc w:val="both"/>
        <w:rPr>
          <w:rFonts w:ascii="Century Gothic" w:hAnsi="Century Gothic"/>
          <w:sz w:val="22"/>
          <w:szCs w:val="22"/>
        </w:rPr>
      </w:pPr>
    </w:p>
    <w:p w:rsidR="001E79EA" w:rsidRPr="001E79EA" w:rsidRDefault="001E79EA" w:rsidP="001E79EA">
      <w:pPr>
        <w:jc w:val="both"/>
        <w:rPr>
          <w:rFonts w:ascii="Century Gothic" w:hAnsi="Century Gothic"/>
          <w:sz w:val="22"/>
          <w:szCs w:val="22"/>
        </w:rPr>
      </w:pPr>
    </w:p>
    <w:p w:rsidR="001E79EA" w:rsidRPr="001E79EA" w:rsidRDefault="001E79EA" w:rsidP="001E79EA">
      <w:pPr>
        <w:jc w:val="both"/>
        <w:rPr>
          <w:rFonts w:ascii="Century Gothic" w:hAnsi="Century Gothic"/>
          <w:sz w:val="22"/>
          <w:szCs w:val="22"/>
        </w:rPr>
      </w:pPr>
    </w:p>
    <w:p w:rsidR="001E79EA" w:rsidRPr="001E79EA" w:rsidRDefault="001E79EA" w:rsidP="001E79EA">
      <w:pPr>
        <w:jc w:val="both"/>
        <w:rPr>
          <w:rFonts w:ascii="Century Gothic" w:hAnsi="Century Gothic"/>
          <w:sz w:val="22"/>
          <w:szCs w:val="22"/>
        </w:rPr>
      </w:pPr>
    </w:p>
    <w:p w:rsidR="001E79EA" w:rsidRPr="001E79EA" w:rsidRDefault="001E79EA" w:rsidP="001E79EA">
      <w:pPr>
        <w:jc w:val="both"/>
        <w:rPr>
          <w:rFonts w:ascii="Century Gothic" w:hAnsi="Century Gothic"/>
          <w:sz w:val="22"/>
          <w:szCs w:val="22"/>
        </w:rPr>
      </w:pPr>
    </w:p>
    <w:p w:rsidR="001E79EA" w:rsidRPr="001E79EA" w:rsidRDefault="001E79EA" w:rsidP="001E79EA">
      <w:pPr>
        <w:jc w:val="both"/>
        <w:rPr>
          <w:rFonts w:ascii="Century Gothic" w:hAnsi="Century Gothic"/>
          <w:sz w:val="22"/>
          <w:szCs w:val="22"/>
        </w:rPr>
      </w:pPr>
    </w:p>
    <w:p w:rsidR="001E79EA" w:rsidRPr="001E79EA" w:rsidRDefault="001E79EA" w:rsidP="001E79EA">
      <w:pPr>
        <w:jc w:val="both"/>
        <w:rPr>
          <w:rFonts w:ascii="Century Gothic" w:hAnsi="Century Gothic"/>
          <w:sz w:val="22"/>
          <w:szCs w:val="22"/>
        </w:rPr>
      </w:pPr>
    </w:p>
    <w:p w:rsidR="001E79EA" w:rsidRPr="001E79EA" w:rsidRDefault="001E79EA" w:rsidP="001E79EA">
      <w:pPr>
        <w:jc w:val="both"/>
        <w:rPr>
          <w:rFonts w:ascii="Century Gothic" w:hAnsi="Century Gothic"/>
          <w:sz w:val="22"/>
          <w:szCs w:val="22"/>
        </w:rPr>
      </w:pPr>
    </w:p>
    <w:p w:rsidR="001E79EA" w:rsidRPr="001E79EA" w:rsidRDefault="001E79EA" w:rsidP="001E79EA">
      <w:pPr>
        <w:jc w:val="both"/>
        <w:rPr>
          <w:rFonts w:ascii="Century Gothic" w:hAnsi="Century Gothic"/>
          <w:sz w:val="22"/>
          <w:szCs w:val="22"/>
        </w:rPr>
      </w:pPr>
    </w:p>
    <w:p w:rsidR="001E79EA" w:rsidRPr="001E79EA" w:rsidRDefault="001E79EA" w:rsidP="001E79EA">
      <w:pPr>
        <w:jc w:val="both"/>
        <w:rPr>
          <w:rFonts w:ascii="Century Gothic" w:hAnsi="Century Gothic"/>
          <w:sz w:val="22"/>
          <w:szCs w:val="22"/>
        </w:rPr>
      </w:pPr>
    </w:p>
    <w:p w:rsidR="001E79EA" w:rsidRPr="001E79EA" w:rsidRDefault="001E79EA" w:rsidP="001E79EA">
      <w:pPr>
        <w:jc w:val="both"/>
        <w:rPr>
          <w:rFonts w:ascii="Century Gothic" w:hAnsi="Century Gothic"/>
          <w:sz w:val="22"/>
          <w:szCs w:val="22"/>
        </w:rPr>
      </w:pPr>
    </w:p>
    <w:p w:rsidR="001E79EA" w:rsidRPr="001E79EA" w:rsidRDefault="001E79EA" w:rsidP="001E79EA">
      <w:pPr>
        <w:jc w:val="both"/>
        <w:rPr>
          <w:rFonts w:ascii="Century Gothic" w:hAnsi="Century Gothic"/>
          <w:sz w:val="22"/>
          <w:szCs w:val="22"/>
        </w:rPr>
      </w:pPr>
    </w:p>
    <w:p w:rsidR="001E79EA" w:rsidRPr="001E79EA" w:rsidRDefault="001E79EA" w:rsidP="001E79EA">
      <w:pPr>
        <w:jc w:val="both"/>
        <w:rPr>
          <w:rFonts w:ascii="Century Gothic" w:hAnsi="Century Gothic"/>
          <w:sz w:val="22"/>
          <w:szCs w:val="22"/>
        </w:rPr>
      </w:pPr>
    </w:p>
    <w:p w:rsidR="001E79EA" w:rsidRPr="001E79EA" w:rsidRDefault="001E79EA" w:rsidP="001E79EA">
      <w:pPr>
        <w:jc w:val="both"/>
        <w:rPr>
          <w:rFonts w:ascii="Century Gothic" w:hAnsi="Century Gothic"/>
          <w:sz w:val="22"/>
          <w:szCs w:val="22"/>
        </w:rPr>
      </w:pPr>
    </w:p>
    <w:p w:rsidR="001E79EA" w:rsidRPr="001E79EA" w:rsidRDefault="001E79EA" w:rsidP="001E79EA">
      <w:pPr>
        <w:jc w:val="both"/>
        <w:rPr>
          <w:rFonts w:ascii="Century Gothic" w:hAnsi="Century Gothic"/>
          <w:sz w:val="22"/>
          <w:szCs w:val="22"/>
        </w:rPr>
      </w:pPr>
    </w:p>
    <w:p w:rsidR="001E79EA" w:rsidRPr="001E79EA" w:rsidRDefault="001E79EA" w:rsidP="001E79EA">
      <w:pPr>
        <w:jc w:val="both"/>
        <w:rPr>
          <w:rFonts w:ascii="Century Gothic" w:hAnsi="Century Gothic"/>
          <w:sz w:val="22"/>
          <w:szCs w:val="22"/>
        </w:rPr>
      </w:pPr>
    </w:p>
    <w:p w:rsidR="001E79EA" w:rsidRPr="001E79EA" w:rsidRDefault="001E79EA" w:rsidP="001E79EA">
      <w:pPr>
        <w:jc w:val="both"/>
        <w:rPr>
          <w:rFonts w:ascii="Century Gothic" w:hAnsi="Century Gothic"/>
          <w:sz w:val="22"/>
          <w:szCs w:val="22"/>
        </w:rPr>
      </w:pPr>
    </w:p>
    <w:p w:rsidR="001E79EA" w:rsidRPr="001E79EA" w:rsidRDefault="001E79EA" w:rsidP="001E79EA">
      <w:pPr>
        <w:jc w:val="both"/>
        <w:rPr>
          <w:rFonts w:ascii="Century Gothic" w:hAnsi="Century Gothic"/>
          <w:sz w:val="22"/>
          <w:szCs w:val="22"/>
        </w:rPr>
      </w:pPr>
    </w:p>
    <w:p w:rsidR="001E79EA" w:rsidRPr="001E79EA" w:rsidRDefault="001E79EA" w:rsidP="001E79EA">
      <w:pPr>
        <w:jc w:val="both"/>
        <w:rPr>
          <w:rFonts w:ascii="Century Gothic" w:hAnsi="Century Gothic"/>
          <w:sz w:val="22"/>
          <w:szCs w:val="22"/>
        </w:rPr>
      </w:pPr>
    </w:p>
    <w:p w:rsidR="001E79EA" w:rsidRDefault="001E79EA" w:rsidP="001E79EA">
      <w:pPr>
        <w:jc w:val="both"/>
        <w:rPr>
          <w:rFonts w:ascii="Century Gothic" w:hAnsi="Century Gothic"/>
          <w:sz w:val="22"/>
          <w:szCs w:val="22"/>
        </w:rPr>
      </w:pPr>
    </w:p>
    <w:p w:rsidR="009D2E79" w:rsidRDefault="009D2E79" w:rsidP="001E79EA">
      <w:pPr>
        <w:jc w:val="both"/>
        <w:rPr>
          <w:rFonts w:ascii="Century Gothic" w:hAnsi="Century Gothic"/>
          <w:sz w:val="22"/>
          <w:szCs w:val="22"/>
        </w:rPr>
      </w:pPr>
    </w:p>
    <w:p w:rsidR="009D2E79" w:rsidRDefault="009D2E79" w:rsidP="001E79EA">
      <w:pPr>
        <w:jc w:val="both"/>
        <w:rPr>
          <w:rFonts w:ascii="Century Gothic" w:hAnsi="Century Gothic"/>
          <w:sz w:val="22"/>
          <w:szCs w:val="22"/>
        </w:rPr>
      </w:pPr>
    </w:p>
    <w:p w:rsidR="009D2E79" w:rsidRDefault="009D2E79" w:rsidP="001E79EA">
      <w:pPr>
        <w:jc w:val="both"/>
        <w:rPr>
          <w:rFonts w:ascii="Century Gothic" w:hAnsi="Century Gothic"/>
          <w:sz w:val="22"/>
          <w:szCs w:val="22"/>
        </w:rPr>
      </w:pPr>
    </w:p>
    <w:p w:rsidR="009D2E79" w:rsidRDefault="009D2E79" w:rsidP="001E79EA">
      <w:pPr>
        <w:jc w:val="both"/>
        <w:rPr>
          <w:rFonts w:ascii="Century Gothic" w:hAnsi="Century Gothic"/>
          <w:sz w:val="22"/>
          <w:szCs w:val="22"/>
        </w:rPr>
      </w:pPr>
    </w:p>
    <w:p w:rsidR="009D2E79" w:rsidRDefault="009D2E79" w:rsidP="001E79EA">
      <w:pPr>
        <w:jc w:val="both"/>
        <w:rPr>
          <w:rFonts w:ascii="Century Gothic" w:hAnsi="Century Gothic"/>
          <w:sz w:val="22"/>
          <w:szCs w:val="22"/>
        </w:rPr>
      </w:pPr>
    </w:p>
    <w:p w:rsidR="009D2E79" w:rsidRPr="001E79EA" w:rsidRDefault="009D2E79" w:rsidP="001E79EA">
      <w:pPr>
        <w:jc w:val="both"/>
        <w:rPr>
          <w:rFonts w:ascii="Century Gothic" w:hAnsi="Century Gothic"/>
          <w:sz w:val="22"/>
          <w:szCs w:val="22"/>
        </w:rPr>
      </w:pPr>
    </w:p>
    <w:p w:rsidR="001E79EA" w:rsidRPr="001E79EA" w:rsidRDefault="001E79EA" w:rsidP="001E79EA">
      <w:pPr>
        <w:jc w:val="both"/>
        <w:rPr>
          <w:rFonts w:ascii="Century Gothic" w:hAnsi="Century Gothic"/>
          <w:sz w:val="22"/>
          <w:szCs w:val="22"/>
        </w:rPr>
      </w:pPr>
    </w:p>
    <w:p w:rsidR="001E79EA" w:rsidRPr="001E79EA" w:rsidRDefault="001E79EA" w:rsidP="001E79EA">
      <w:pPr>
        <w:spacing w:line="300" w:lineRule="atLeast"/>
        <w:jc w:val="right"/>
        <w:rPr>
          <w:rFonts w:ascii="Century Gothic" w:hAnsi="Century Gothic"/>
          <w:b/>
          <w:sz w:val="22"/>
          <w:szCs w:val="22"/>
          <w:lang w:eastAsia="pl-PL"/>
        </w:rPr>
      </w:pPr>
      <w:proofErr w:type="spellStart"/>
      <w:r w:rsidRPr="001E79EA">
        <w:rPr>
          <w:rFonts w:ascii="Century Gothic" w:hAnsi="Century Gothic"/>
          <w:b/>
          <w:sz w:val="22"/>
          <w:szCs w:val="22"/>
          <w:lang w:eastAsia="pl-PL"/>
        </w:rPr>
        <w:t>Załącznik</w:t>
      </w:r>
      <w:proofErr w:type="spellEnd"/>
      <w:r w:rsidRPr="001E79EA">
        <w:rPr>
          <w:rFonts w:ascii="Century Gothic" w:hAnsi="Century Gothic"/>
          <w:b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b/>
          <w:sz w:val="22"/>
          <w:szCs w:val="22"/>
          <w:lang w:eastAsia="pl-PL"/>
        </w:rPr>
        <w:t>nr</w:t>
      </w:r>
      <w:proofErr w:type="spellEnd"/>
      <w:r w:rsidRPr="001E79EA">
        <w:rPr>
          <w:rFonts w:ascii="Century Gothic" w:hAnsi="Century Gothic"/>
          <w:b/>
          <w:sz w:val="22"/>
          <w:szCs w:val="22"/>
          <w:lang w:eastAsia="pl-PL"/>
        </w:rPr>
        <w:t xml:space="preserve"> 2</w:t>
      </w:r>
    </w:p>
    <w:p w:rsidR="001E79EA" w:rsidRPr="001E79EA" w:rsidRDefault="001E79EA" w:rsidP="001E79EA">
      <w:pPr>
        <w:spacing w:line="300" w:lineRule="atLeast"/>
        <w:rPr>
          <w:rFonts w:ascii="Century Gothic" w:hAnsi="Century Gothic"/>
          <w:b/>
          <w:sz w:val="22"/>
          <w:szCs w:val="22"/>
          <w:lang w:eastAsia="pl-PL"/>
        </w:rPr>
      </w:pPr>
    </w:p>
    <w:p w:rsidR="001E79EA" w:rsidRPr="001E79EA" w:rsidRDefault="001E79EA" w:rsidP="001E79EA">
      <w:pPr>
        <w:widowControl w:val="0"/>
        <w:autoSpaceDE w:val="0"/>
        <w:autoSpaceDN w:val="0"/>
        <w:adjustRightInd w:val="0"/>
        <w:rPr>
          <w:rFonts w:ascii="Century Gothic" w:hAnsi="Century Gothic"/>
          <w:sz w:val="22"/>
          <w:szCs w:val="22"/>
          <w:lang w:val="de-DE"/>
        </w:rPr>
      </w:pPr>
      <w:r w:rsidRPr="001E79EA">
        <w:rPr>
          <w:rFonts w:ascii="Century Gothic" w:hAnsi="Century Gothic"/>
          <w:sz w:val="22"/>
          <w:szCs w:val="22"/>
          <w:lang w:val="de-DE"/>
        </w:rPr>
        <w:t>.....................................................</w:t>
      </w:r>
    </w:p>
    <w:p w:rsidR="001E79EA" w:rsidRPr="001E79EA" w:rsidRDefault="001E79EA" w:rsidP="001E79EA">
      <w:pPr>
        <w:widowControl w:val="0"/>
        <w:autoSpaceDE w:val="0"/>
        <w:autoSpaceDN w:val="0"/>
        <w:adjustRightInd w:val="0"/>
        <w:rPr>
          <w:rFonts w:ascii="Century Gothic" w:hAnsi="Century Gothic"/>
          <w:i/>
          <w:sz w:val="22"/>
          <w:szCs w:val="22"/>
        </w:rPr>
      </w:pPr>
      <w:r w:rsidRPr="001E79EA">
        <w:rPr>
          <w:rFonts w:ascii="Century Gothic" w:hAnsi="Century Gothic"/>
          <w:i/>
          <w:sz w:val="22"/>
          <w:szCs w:val="22"/>
          <w:lang w:val="de-DE"/>
        </w:rPr>
        <w:t xml:space="preserve"> /</w:t>
      </w:r>
      <w:proofErr w:type="spellStart"/>
      <w:r w:rsidRPr="001E79EA">
        <w:rPr>
          <w:rFonts w:ascii="Century Gothic" w:hAnsi="Century Gothic"/>
          <w:i/>
          <w:sz w:val="22"/>
          <w:szCs w:val="22"/>
        </w:rPr>
        <w:t>Nazwa</w:t>
      </w:r>
      <w:proofErr w:type="spellEnd"/>
      <w:r w:rsidRPr="001E79EA">
        <w:rPr>
          <w:rFonts w:ascii="Century Gothic" w:hAnsi="Century Gothic"/>
          <w:i/>
          <w:sz w:val="22"/>
          <w:szCs w:val="22"/>
          <w:lang w:val="de-DE"/>
        </w:rPr>
        <w:t xml:space="preserve"> i</w:t>
      </w:r>
      <w:r w:rsidRPr="001E79EA">
        <w:rPr>
          <w:rFonts w:ascii="Century Gothic" w:hAnsi="Century Gothic"/>
          <w:i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i/>
          <w:sz w:val="22"/>
          <w:szCs w:val="22"/>
        </w:rPr>
        <w:t>adres</w:t>
      </w:r>
      <w:proofErr w:type="spellEnd"/>
      <w:r w:rsidRPr="001E79EA">
        <w:rPr>
          <w:rFonts w:ascii="Century Gothic" w:hAnsi="Century Gothic"/>
          <w:i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i/>
          <w:sz w:val="22"/>
          <w:szCs w:val="22"/>
        </w:rPr>
        <w:t>Wykonawcy</w:t>
      </w:r>
      <w:proofErr w:type="spellEnd"/>
      <w:r w:rsidRPr="001E79EA">
        <w:rPr>
          <w:rFonts w:ascii="Century Gothic" w:hAnsi="Century Gothic"/>
          <w:i/>
          <w:sz w:val="22"/>
          <w:szCs w:val="22"/>
          <w:lang w:val="de-DE"/>
        </w:rPr>
        <w:t>/</w:t>
      </w:r>
    </w:p>
    <w:p w:rsidR="001E79EA" w:rsidRPr="001E79EA" w:rsidRDefault="001E79EA" w:rsidP="001E79EA">
      <w:pPr>
        <w:spacing w:line="300" w:lineRule="atLeast"/>
        <w:jc w:val="center"/>
        <w:rPr>
          <w:rFonts w:ascii="Century Gothic" w:hAnsi="Century Gothic"/>
          <w:b/>
          <w:sz w:val="22"/>
          <w:szCs w:val="22"/>
          <w:lang w:eastAsia="pl-PL"/>
        </w:rPr>
      </w:pPr>
    </w:p>
    <w:p w:rsidR="001E79EA" w:rsidRPr="001E79EA" w:rsidRDefault="001E79EA" w:rsidP="001E79EA">
      <w:pPr>
        <w:spacing w:line="300" w:lineRule="atLeast"/>
        <w:jc w:val="center"/>
        <w:rPr>
          <w:rFonts w:ascii="Century Gothic" w:hAnsi="Century Gothic"/>
          <w:b/>
          <w:sz w:val="22"/>
          <w:szCs w:val="22"/>
          <w:lang w:eastAsia="pl-PL"/>
        </w:rPr>
      </w:pPr>
    </w:p>
    <w:p w:rsidR="001E79EA" w:rsidRPr="001E79EA" w:rsidRDefault="001E79EA" w:rsidP="001E79EA">
      <w:pPr>
        <w:spacing w:line="300" w:lineRule="atLeast"/>
        <w:jc w:val="center"/>
        <w:rPr>
          <w:rFonts w:ascii="Century Gothic" w:hAnsi="Century Gothic"/>
          <w:b/>
          <w:sz w:val="22"/>
          <w:szCs w:val="22"/>
          <w:lang w:eastAsia="pl-PL"/>
        </w:rPr>
      </w:pPr>
    </w:p>
    <w:p w:rsidR="001E79EA" w:rsidRPr="001E79EA" w:rsidRDefault="001E79EA" w:rsidP="001E79EA">
      <w:pPr>
        <w:spacing w:line="300" w:lineRule="atLeast"/>
        <w:jc w:val="center"/>
        <w:rPr>
          <w:rFonts w:ascii="Century Gothic" w:hAnsi="Century Gothic"/>
          <w:b/>
          <w:sz w:val="22"/>
          <w:szCs w:val="22"/>
          <w:lang w:eastAsia="pl-PL"/>
        </w:rPr>
      </w:pPr>
    </w:p>
    <w:p w:rsidR="001E79EA" w:rsidRPr="001E79EA" w:rsidRDefault="001E79EA" w:rsidP="001E79EA">
      <w:pPr>
        <w:spacing w:line="300" w:lineRule="atLeast"/>
        <w:jc w:val="center"/>
        <w:rPr>
          <w:rFonts w:ascii="Century Gothic" w:hAnsi="Century Gothic"/>
          <w:sz w:val="22"/>
          <w:szCs w:val="22"/>
          <w:lang w:eastAsia="pl-PL"/>
        </w:rPr>
      </w:pPr>
      <w:proofErr w:type="spellStart"/>
      <w:r w:rsidRPr="001E79EA">
        <w:rPr>
          <w:rFonts w:ascii="Century Gothic" w:hAnsi="Century Gothic"/>
          <w:b/>
          <w:sz w:val="22"/>
          <w:szCs w:val="22"/>
          <w:lang w:eastAsia="pl-PL"/>
        </w:rPr>
        <w:t>Oświadczenie</w:t>
      </w:r>
      <w:proofErr w:type="spellEnd"/>
      <w:r w:rsidRPr="001E79EA">
        <w:rPr>
          <w:rFonts w:ascii="Century Gothic" w:hAnsi="Century Gothic"/>
          <w:b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b/>
          <w:sz w:val="22"/>
          <w:szCs w:val="22"/>
          <w:lang w:eastAsia="pl-PL"/>
        </w:rPr>
        <w:t>Wykonawcy</w:t>
      </w:r>
      <w:proofErr w:type="spellEnd"/>
      <w:r w:rsidRPr="001E79EA">
        <w:rPr>
          <w:rFonts w:ascii="Century Gothic" w:hAnsi="Century Gothic"/>
          <w:b/>
          <w:sz w:val="22"/>
          <w:szCs w:val="22"/>
          <w:lang w:eastAsia="pl-PL"/>
        </w:rPr>
        <w:t xml:space="preserve"> </w:t>
      </w:r>
      <w:r w:rsidRPr="001E79EA">
        <w:rPr>
          <w:rFonts w:ascii="Century Gothic" w:hAnsi="Century Gothic"/>
          <w:b/>
          <w:sz w:val="22"/>
          <w:szCs w:val="22"/>
          <w:lang w:eastAsia="pl-PL"/>
        </w:rPr>
        <w:br/>
        <w:t xml:space="preserve"> o </w:t>
      </w:r>
      <w:proofErr w:type="spellStart"/>
      <w:r w:rsidRPr="001E79EA">
        <w:rPr>
          <w:rFonts w:ascii="Century Gothic" w:hAnsi="Century Gothic"/>
          <w:b/>
          <w:sz w:val="22"/>
          <w:szCs w:val="22"/>
          <w:lang w:eastAsia="pl-PL"/>
        </w:rPr>
        <w:t>spełnianiu</w:t>
      </w:r>
      <w:proofErr w:type="spellEnd"/>
      <w:r w:rsidRPr="001E79EA">
        <w:rPr>
          <w:rFonts w:ascii="Century Gothic" w:hAnsi="Century Gothic"/>
          <w:b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b/>
          <w:sz w:val="22"/>
          <w:szCs w:val="22"/>
          <w:lang w:eastAsia="pl-PL"/>
        </w:rPr>
        <w:t>warunków</w:t>
      </w:r>
      <w:proofErr w:type="spellEnd"/>
      <w:r w:rsidRPr="001E79EA">
        <w:rPr>
          <w:rFonts w:ascii="Century Gothic" w:hAnsi="Century Gothic"/>
          <w:b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b/>
          <w:sz w:val="22"/>
          <w:szCs w:val="22"/>
          <w:lang w:eastAsia="pl-PL"/>
        </w:rPr>
        <w:t>udziału</w:t>
      </w:r>
      <w:proofErr w:type="spellEnd"/>
      <w:r w:rsidRPr="001E79EA">
        <w:rPr>
          <w:rFonts w:ascii="Century Gothic" w:hAnsi="Century Gothic"/>
          <w:b/>
          <w:sz w:val="22"/>
          <w:szCs w:val="22"/>
          <w:lang w:eastAsia="pl-PL"/>
        </w:rPr>
        <w:t xml:space="preserve"> w </w:t>
      </w:r>
      <w:proofErr w:type="spellStart"/>
      <w:r w:rsidRPr="001E79EA">
        <w:rPr>
          <w:rFonts w:ascii="Century Gothic" w:hAnsi="Century Gothic"/>
          <w:b/>
          <w:sz w:val="22"/>
          <w:szCs w:val="22"/>
          <w:lang w:eastAsia="pl-PL"/>
        </w:rPr>
        <w:t>postępowaniu</w:t>
      </w:r>
      <w:proofErr w:type="spellEnd"/>
    </w:p>
    <w:p w:rsidR="001E79EA" w:rsidRPr="001E79EA" w:rsidRDefault="001E79EA" w:rsidP="001E79EA">
      <w:pPr>
        <w:spacing w:line="300" w:lineRule="atLeast"/>
        <w:jc w:val="right"/>
        <w:rPr>
          <w:rFonts w:ascii="Century Gothic" w:hAnsi="Century Gothic"/>
          <w:sz w:val="22"/>
          <w:szCs w:val="22"/>
          <w:lang w:eastAsia="pl-PL"/>
        </w:rPr>
      </w:pPr>
    </w:p>
    <w:p w:rsidR="001E79EA" w:rsidRPr="001E79EA" w:rsidRDefault="001E79EA" w:rsidP="001E79EA">
      <w:pPr>
        <w:spacing w:line="300" w:lineRule="atLeast"/>
        <w:rPr>
          <w:rFonts w:ascii="Century Gothic" w:hAnsi="Century Gothic"/>
          <w:sz w:val="22"/>
          <w:szCs w:val="22"/>
          <w:lang w:eastAsia="pl-PL"/>
        </w:rPr>
      </w:pPr>
    </w:p>
    <w:p w:rsidR="001E79EA" w:rsidRPr="001E79EA" w:rsidRDefault="001E79EA" w:rsidP="001E79EA">
      <w:pPr>
        <w:autoSpaceDE w:val="0"/>
        <w:autoSpaceDN w:val="0"/>
        <w:adjustRightInd w:val="0"/>
        <w:spacing w:line="300" w:lineRule="atLeast"/>
        <w:jc w:val="both"/>
        <w:rPr>
          <w:rFonts w:ascii="Century Gothic" w:hAnsi="Century Gothic"/>
          <w:sz w:val="22"/>
          <w:szCs w:val="22"/>
          <w:lang w:eastAsia="pl-PL"/>
        </w:rPr>
      </w:pPr>
    </w:p>
    <w:p w:rsidR="001E79EA" w:rsidRPr="001E79EA" w:rsidRDefault="001E79EA" w:rsidP="001E79EA">
      <w:pPr>
        <w:autoSpaceDE w:val="0"/>
        <w:autoSpaceDN w:val="0"/>
        <w:adjustRightInd w:val="0"/>
        <w:spacing w:line="360" w:lineRule="auto"/>
        <w:jc w:val="both"/>
        <w:rPr>
          <w:rFonts w:ascii="Century Gothic" w:hAnsi="Century Gothic"/>
          <w:sz w:val="22"/>
          <w:szCs w:val="22"/>
          <w:lang w:eastAsia="pl-PL"/>
        </w:rPr>
      </w:pPr>
    </w:p>
    <w:p w:rsidR="001E79EA" w:rsidRPr="001E79EA" w:rsidRDefault="001E79EA" w:rsidP="001E79EA">
      <w:pPr>
        <w:autoSpaceDE w:val="0"/>
        <w:autoSpaceDN w:val="0"/>
        <w:adjustRightInd w:val="0"/>
        <w:spacing w:line="360" w:lineRule="auto"/>
        <w:jc w:val="both"/>
        <w:rPr>
          <w:rFonts w:ascii="Century Gothic" w:hAnsi="Century Gothic"/>
          <w:sz w:val="22"/>
          <w:szCs w:val="22"/>
          <w:lang w:eastAsia="pl-PL"/>
        </w:rPr>
      </w:pP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Niniejszym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oświadczam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,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że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ubiegając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się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o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zamówienie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publiczne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tj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.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organizacja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</w:p>
    <w:p w:rsidR="001E79EA" w:rsidRPr="001E79EA" w:rsidRDefault="00DC4893" w:rsidP="001E79EA">
      <w:pPr>
        <w:autoSpaceDE w:val="0"/>
        <w:autoSpaceDN w:val="0"/>
        <w:adjustRightInd w:val="0"/>
        <w:spacing w:line="360" w:lineRule="auto"/>
        <w:jc w:val="both"/>
        <w:rPr>
          <w:rFonts w:ascii="Century Gothic" w:hAnsi="Century Gothic"/>
          <w:sz w:val="22"/>
          <w:szCs w:val="22"/>
          <w:lang w:eastAsia="pl-PL"/>
        </w:rPr>
      </w:pPr>
      <w:r>
        <w:rPr>
          <w:rFonts w:ascii="Century Gothic" w:hAnsi="Century Gothic"/>
          <w:sz w:val="22"/>
          <w:szCs w:val="22"/>
        </w:rPr>
        <w:t xml:space="preserve">INDYWIDUALNEGO PORADNICTWA SPECJALISTYCZNEGO – PSYCHOLOGICZNEGO     </w:t>
      </w:r>
      <w:proofErr w:type="spellStart"/>
      <w:r w:rsidR="001E79EA" w:rsidRPr="001E79EA">
        <w:rPr>
          <w:rFonts w:ascii="Century Gothic" w:hAnsi="Century Gothic"/>
          <w:sz w:val="22"/>
          <w:szCs w:val="22"/>
          <w:lang w:eastAsia="pl-PL"/>
        </w:rPr>
        <w:t>spełniam</w:t>
      </w:r>
      <w:proofErr w:type="spellEnd"/>
      <w:r w:rsidR="001E79EA"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="001E79EA" w:rsidRPr="001E79EA">
        <w:rPr>
          <w:rFonts w:ascii="Century Gothic" w:hAnsi="Century Gothic"/>
          <w:sz w:val="22"/>
          <w:szCs w:val="22"/>
          <w:lang w:eastAsia="pl-PL"/>
        </w:rPr>
        <w:t>warunki</w:t>
      </w:r>
      <w:proofErr w:type="spellEnd"/>
      <w:r w:rsidR="001E79EA"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="001E79EA" w:rsidRPr="001E79EA">
        <w:rPr>
          <w:rFonts w:ascii="Century Gothic" w:hAnsi="Century Gothic"/>
          <w:sz w:val="22"/>
          <w:szCs w:val="22"/>
          <w:lang w:eastAsia="pl-PL"/>
        </w:rPr>
        <w:t>udziału</w:t>
      </w:r>
      <w:proofErr w:type="spellEnd"/>
      <w:r w:rsidR="001E79EA" w:rsidRPr="001E79EA">
        <w:rPr>
          <w:rFonts w:ascii="Century Gothic" w:hAnsi="Century Gothic"/>
          <w:sz w:val="22"/>
          <w:szCs w:val="22"/>
          <w:lang w:eastAsia="pl-PL"/>
        </w:rPr>
        <w:t xml:space="preserve"> w </w:t>
      </w:r>
      <w:proofErr w:type="spellStart"/>
      <w:r w:rsidR="001E79EA" w:rsidRPr="001E79EA">
        <w:rPr>
          <w:rFonts w:ascii="Century Gothic" w:hAnsi="Century Gothic"/>
          <w:sz w:val="22"/>
          <w:szCs w:val="22"/>
          <w:lang w:eastAsia="pl-PL"/>
        </w:rPr>
        <w:t>postępowaniu</w:t>
      </w:r>
      <w:proofErr w:type="spellEnd"/>
      <w:r w:rsidR="001E79EA"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="001E79EA" w:rsidRPr="001E79EA">
        <w:rPr>
          <w:rFonts w:ascii="Century Gothic" w:hAnsi="Century Gothic"/>
          <w:sz w:val="22"/>
          <w:szCs w:val="22"/>
          <w:lang w:eastAsia="pl-PL"/>
        </w:rPr>
        <w:t>określone</w:t>
      </w:r>
      <w:proofErr w:type="spellEnd"/>
      <w:r w:rsidR="001E79EA" w:rsidRPr="001E79EA">
        <w:rPr>
          <w:rFonts w:ascii="Century Gothic" w:hAnsi="Century Gothic"/>
          <w:sz w:val="22"/>
          <w:szCs w:val="22"/>
          <w:lang w:eastAsia="pl-PL"/>
        </w:rPr>
        <w:t xml:space="preserve"> w </w:t>
      </w:r>
      <w:proofErr w:type="spellStart"/>
      <w:r w:rsidR="001E79EA" w:rsidRPr="001E79EA">
        <w:rPr>
          <w:rFonts w:ascii="Century Gothic" w:hAnsi="Century Gothic"/>
          <w:sz w:val="22"/>
          <w:szCs w:val="22"/>
          <w:lang w:eastAsia="pl-PL"/>
        </w:rPr>
        <w:t>zaproszeniu</w:t>
      </w:r>
      <w:proofErr w:type="spellEnd"/>
      <w:r w:rsidR="001E79EA" w:rsidRPr="001E79EA">
        <w:rPr>
          <w:rFonts w:ascii="Century Gothic" w:hAnsi="Century Gothic"/>
          <w:sz w:val="22"/>
          <w:szCs w:val="22"/>
          <w:lang w:eastAsia="pl-PL"/>
        </w:rPr>
        <w:t xml:space="preserve"> do </w:t>
      </w:r>
      <w:proofErr w:type="spellStart"/>
      <w:r w:rsidR="001E79EA" w:rsidRPr="001E79EA">
        <w:rPr>
          <w:rFonts w:ascii="Century Gothic" w:hAnsi="Century Gothic"/>
          <w:sz w:val="22"/>
          <w:szCs w:val="22"/>
          <w:lang w:eastAsia="pl-PL"/>
        </w:rPr>
        <w:t>składania</w:t>
      </w:r>
      <w:proofErr w:type="spellEnd"/>
      <w:r w:rsidR="001E79EA"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="001E79EA" w:rsidRPr="001E79EA">
        <w:rPr>
          <w:rFonts w:ascii="Century Gothic" w:hAnsi="Century Gothic"/>
          <w:sz w:val="22"/>
          <w:szCs w:val="22"/>
          <w:lang w:eastAsia="pl-PL"/>
        </w:rPr>
        <w:t>ofert</w:t>
      </w:r>
      <w:proofErr w:type="spellEnd"/>
      <w:r w:rsidR="001E79EA" w:rsidRPr="001E79EA">
        <w:rPr>
          <w:rFonts w:ascii="Century Gothic" w:hAnsi="Century Gothic"/>
          <w:sz w:val="22"/>
          <w:szCs w:val="22"/>
          <w:lang w:eastAsia="pl-PL"/>
        </w:rPr>
        <w:t>:</w:t>
      </w:r>
    </w:p>
    <w:p w:rsidR="001E79EA" w:rsidRPr="001E79EA" w:rsidRDefault="001E79EA" w:rsidP="001E79EA">
      <w:pPr>
        <w:autoSpaceDE w:val="0"/>
        <w:autoSpaceDN w:val="0"/>
        <w:adjustRightInd w:val="0"/>
        <w:spacing w:line="360" w:lineRule="auto"/>
        <w:jc w:val="both"/>
        <w:rPr>
          <w:rFonts w:ascii="Century Gothic" w:hAnsi="Century Gothic"/>
          <w:sz w:val="22"/>
          <w:szCs w:val="22"/>
          <w:lang w:eastAsia="pl-PL"/>
        </w:rPr>
      </w:pPr>
    </w:p>
    <w:p w:rsidR="001E79EA" w:rsidRPr="001E79EA" w:rsidRDefault="001E79EA" w:rsidP="001E79EA">
      <w:pPr>
        <w:numPr>
          <w:ilvl w:val="0"/>
          <w:numId w:val="24"/>
        </w:numPr>
        <w:tabs>
          <w:tab w:val="num" w:pos="426"/>
          <w:tab w:val="left" w:pos="4032"/>
        </w:tabs>
        <w:spacing w:line="360" w:lineRule="atLeast"/>
        <w:ind w:left="426" w:hanging="426"/>
        <w:jc w:val="both"/>
        <w:rPr>
          <w:rFonts w:ascii="Century Gothic" w:hAnsi="Century Gothic"/>
          <w:sz w:val="22"/>
          <w:szCs w:val="22"/>
          <w:lang w:eastAsia="pl-PL"/>
        </w:rPr>
      </w:pP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posiadam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uprawnienia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do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wykonywania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określonej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działalności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lub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czynności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,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jeżeli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przepisy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prawa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nakładają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obowiązek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ich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posiadania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; </w:t>
      </w:r>
    </w:p>
    <w:p w:rsidR="001E79EA" w:rsidRPr="001E79EA" w:rsidRDefault="001E79EA" w:rsidP="001E79EA">
      <w:pPr>
        <w:numPr>
          <w:ilvl w:val="0"/>
          <w:numId w:val="24"/>
        </w:numPr>
        <w:tabs>
          <w:tab w:val="num" w:pos="426"/>
          <w:tab w:val="left" w:pos="4032"/>
        </w:tabs>
        <w:spacing w:line="360" w:lineRule="atLeast"/>
        <w:ind w:left="426" w:hanging="426"/>
        <w:jc w:val="both"/>
        <w:rPr>
          <w:rFonts w:ascii="Century Gothic" w:hAnsi="Century Gothic"/>
          <w:sz w:val="22"/>
          <w:szCs w:val="22"/>
          <w:lang w:eastAsia="pl-PL"/>
        </w:rPr>
      </w:pP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posiadam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wiedzę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i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doświadczenie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do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wykonania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zamówienia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>;</w:t>
      </w:r>
    </w:p>
    <w:p w:rsidR="001E79EA" w:rsidRPr="001E79EA" w:rsidRDefault="001E79EA" w:rsidP="001E79EA">
      <w:pPr>
        <w:numPr>
          <w:ilvl w:val="0"/>
          <w:numId w:val="24"/>
        </w:numPr>
        <w:tabs>
          <w:tab w:val="num" w:pos="426"/>
          <w:tab w:val="left" w:pos="4032"/>
        </w:tabs>
        <w:spacing w:line="360" w:lineRule="atLeast"/>
        <w:ind w:left="426" w:hanging="426"/>
        <w:jc w:val="both"/>
        <w:rPr>
          <w:rFonts w:ascii="Century Gothic" w:hAnsi="Century Gothic"/>
          <w:sz w:val="22"/>
          <w:szCs w:val="22"/>
          <w:lang w:eastAsia="pl-PL"/>
        </w:rPr>
      </w:pP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dysponuję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odpowiednim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potencjałem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technicznym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oraz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osobami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zdolnymi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do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wykonania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zamówienia</w:t>
      </w:r>
      <w:proofErr w:type="spellEnd"/>
    </w:p>
    <w:p w:rsidR="001E79EA" w:rsidRPr="001E79EA" w:rsidRDefault="001E79EA" w:rsidP="001E79EA">
      <w:pPr>
        <w:tabs>
          <w:tab w:val="left" w:pos="4032"/>
        </w:tabs>
        <w:spacing w:line="360" w:lineRule="atLeast"/>
        <w:ind w:left="426"/>
        <w:jc w:val="both"/>
        <w:rPr>
          <w:rFonts w:ascii="Century Gothic" w:hAnsi="Century Gothic"/>
          <w:sz w:val="22"/>
          <w:szCs w:val="22"/>
          <w:lang w:eastAsia="pl-PL"/>
        </w:rPr>
      </w:pPr>
    </w:p>
    <w:p w:rsidR="001E79EA" w:rsidRPr="001E79EA" w:rsidRDefault="001E79EA" w:rsidP="001E79EA">
      <w:pPr>
        <w:rPr>
          <w:rFonts w:ascii="Century Gothic" w:hAnsi="Century Gothic"/>
          <w:b/>
          <w:sz w:val="22"/>
          <w:szCs w:val="22"/>
          <w:lang w:eastAsia="pl-PL"/>
        </w:rPr>
      </w:pPr>
    </w:p>
    <w:p w:rsidR="001E79EA" w:rsidRPr="001E79EA" w:rsidRDefault="001E79EA" w:rsidP="001E79EA">
      <w:pPr>
        <w:tabs>
          <w:tab w:val="left" w:pos="1134"/>
        </w:tabs>
        <w:autoSpaceDE w:val="0"/>
        <w:autoSpaceDN w:val="0"/>
        <w:adjustRightInd w:val="0"/>
        <w:spacing w:line="360" w:lineRule="auto"/>
        <w:ind w:left="426" w:hanging="426"/>
        <w:rPr>
          <w:rFonts w:ascii="Century Gothic" w:hAnsi="Century Gothic"/>
          <w:sz w:val="22"/>
          <w:szCs w:val="22"/>
          <w:lang w:eastAsia="pl-PL"/>
        </w:rPr>
      </w:pPr>
    </w:p>
    <w:p w:rsidR="001E79EA" w:rsidRPr="001E79EA" w:rsidRDefault="001E79EA" w:rsidP="001E79EA">
      <w:pPr>
        <w:tabs>
          <w:tab w:val="left" w:pos="1134"/>
        </w:tabs>
        <w:autoSpaceDE w:val="0"/>
        <w:autoSpaceDN w:val="0"/>
        <w:adjustRightInd w:val="0"/>
        <w:spacing w:line="300" w:lineRule="atLeast"/>
        <w:rPr>
          <w:rFonts w:ascii="Century Gothic" w:hAnsi="Century Gothic"/>
          <w:sz w:val="22"/>
          <w:szCs w:val="22"/>
          <w:lang w:eastAsia="pl-PL"/>
        </w:rPr>
      </w:pPr>
    </w:p>
    <w:p w:rsidR="001E79EA" w:rsidRPr="001E79EA" w:rsidRDefault="001E79EA" w:rsidP="001E79EA">
      <w:pPr>
        <w:tabs>
          <w:tab w:val="left" w:pos="5954"/>
          <w:tab w:val="left" w:pos="6096"/>
        </w:tabs>
        <w:spacing w:line="300" w:lineRule="atLeast"/>
        <w:ind w:firstLine="708"/>
        <w:rPr>
          <w:rFonts w:ascii="Century Gothic" w:hAnsi="Century Gothic"/>
          <w:i/>
          <w:sz w:val="22"/>
          <w:szCs w:val="22"/>
          <w:lang w:eastAsia="pl-PL"/>
        </w:rPr>
      </w:pPr>
      <w:r w:rsidRPr="001E79EA">
        <w:rPr>
          <w:rFonts w:ascii="Century Gothic" w:hAnsi="Century Gothic"/>
          <w:sz w:val="22"/>
          <w:szCs w:val="22"/>
          <w:lang w:eastAsia="pl-PL"/>
        </w:rPr>
        <w:t xml:space="preserve">                                                                     ………………………………..……………                                        </w:t>
      </w:r>
    </w:p>
    <w:p w:rsidR="001E79EA" w:rsidRPr="001E79EA" w:rsidRDefault="001E79EA" w:rsidP="001E79EA">
      <w:pPr>
        <w:spacing w:line="300" w:lineRule="atLeast"/>
        <w:rPr>
          <w:rFonts w:ascii="Century Gothic" w:hAnsi="Century Gothic"/>
          <w:i/>
          <w:sz w:val="22"/>
          <w:szCs w:val="22"/>
          <w:lang w:eastAsia="pl-PL"/>
        </w:rPr>
      </w:pPr>
    </w:p>
    <w:p w:rsidR="001E79EA" w:rsidRPr="001E79EA" w:rsidRDefault="001E79EA" w:rsidP="001E79EA">
      <w:pPr>
        <w:tabs>
          <w:tab w:val="left" w:pos="5954"/>
          <w:tab w:val="left" w:pos="6096"/>
        </w:tabs>
        <w:spacing w:line="300" w:lineRule="atLeast"/>
        <w:ind w:firstLine="708"/>
        <w:jc w:val="center"/>
        <w:rPr>
          <w:rFonts w:ascii="Century Gothic" w:hAnsi="Century Gothic"/>
          <w:i/>
          <w:sz w:val="18"/>
          <w:szCs w:val="22"/>
          <w:lang w:eastAsia="pl-PL"/>
        </w:rPr>
      </w:pPr>
      <w:r w:rsidRPr="001E79EA">
        <w:rPr>
          <w:rFonts w:ascii="Century Gothic" w:hAnsi="Century Gothic"/>
          <w:i/>
          <w:sz w:val="18"/>
          <w:szCs w:val="22"/>
          <w:lang w:eastAsia="pl-PL"/>
        </w:rPr>
        <w:t xml:space="preserve">                                                    Data </w:t>
      </w:r>
      <w:proofErr w:type="spellStart"/>
      <w:r w:rsidRPr="001E79EA">
        <w:rPr>
          <w:rFonts w:ascii="Century Gothic" w:hAnsi="Century Gothic"/>
          <w:i/>
          <w:sz w:val="18"/>
          <w:szCs w:val="22"/>
          <w:lang w:eastAsia="pl-PL"/>
        </w:rPr>
        <w:t>i</w:t>
      </w:r>
      <w:proofErr w:type="spellEnd"/>
      <w:r w:rsidRPr="001E79EA">
        <w:rPr>
          <w:rFonts w:ascii="Century Gothic" w:hAnsi="Century Gothic"/>
          <w:i/>
          <w:sz w:val="18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i/>
          <w:sz w:val="18"/>
          <w:szCs w:val="22"/>
          <w:lang w:eastAsia="pl-PL"/>
        </w:rPr>
        <w:t>podpis</w:t>
      </w:r>
      <w:proofErr w:type="spellEnd"/>
      <w:r w:rsidRPr="001E79EA">
        <w:rPr>
          <w:rFonts w:ascii="Century Gothic" w:hAnsi="Century Gothic"/>
          <w:i/>
          <w:sz w:val="18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i/>
          <w:sz w:val="18"/>
          <w:szCs w:val="22"/>
          <w:lang w:eastAsia="pl-PL"/>
        </w:rPr>
        <w:t>Wykonawcy</w:t>
      </w:r>
      <w:proofErr w:type="spellEnd"/>
    </w:p>
    <w:p w:rsidR="001E79EA" w:rsidRPr="001E79EA" w:rsidRDefault="001E79EA" w:rsidP="001E79EA">
      <w:pPr>
        <w:tabs>
          <w:tab w:val="left" w:pos="5954"/>
          <w:tab w:val="left" w:pos="6096"/>
        </w:tabs>
        <w:spacing w:line="300" w:lineRule="atLeast"/>
        <w:jc w:val="center"/>
        <w:rPr>
          <w:rFonts w:ascii="Century Gothic" w:hAnsi="Century Gothic"/>
          <w:sz w:val="18"/>
          <w:szCs w:val="22"/>
        </w:rPr>
      </w:pPr>
      <w:r w:rsidRPr="001E79EA">
        <w:rPr>
          <w:rFonts w:ascii="Century Gothic" w:hAnsi="Century Gothic"/>
          <w:i/>
          <w:sz w:val="18"/>
          <w:szCs w:val="22"/>
          <w:lang w:eastAsia="pl-PL"/>
        </w:rPr>
        <w:t xml:space="preserve">                                                                   </w:t>
      </w:r>
      <w:proofErr w:type="spellStart"/>
      <w:r w:rsidRPr="001E79EA">
        <w:rPr>
          <w:rFonts w:ascii="Century Gothic" w:hAnsi="Century Gothic"/>
          <w:i/>
          <w:sz w:val="18"/>
          <w:szCs w:val="22"/>
          <w:lang w:eastAsia="pl-PL"/>
        </w:rPr>
        <w:t>lub</w:t>
      </w:r>
      <w:proofErr w:type="spellEnd"/>
      <w:r w:rsidRPr="001E79EA">
        <w:rPr>
          <w:rFonts w:ascii="Century Gothic" w:hAnsi="Century Gothic"/>
          <w:i/>
          <w:sz w:val="18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i/>
          <w:sz w:val="18"/>
          <w:szCs w:val="22"/>
          <w:lang w:eastAsia="pl-PL"/>
        </w:rPr>
        <w:t>osoby</w:t>
      </w:r>
      <w:proofErr w:type="spellEnd"/>
      <w:r w:rsidRPr="001E79EA">
        <w:rPr>
          <w:rFonts w:ascii="Century Gothic" w:hAnsi="Century Gothic"/>
          <w:i/>
          <w:sz w:val="18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i/>
          <w:sz w:val="18"/>
          <w:szCs w:val="22"/>
          <w:lang w:eastAsia="pl-PL"/>
        </w:rPr>
        <w:t>upoważnionej</w:t>
      </w:r>
      <w:proofErr w:type="spellEnd"/>
      <w:r w:rsidRPr="001E79EA">
        <w:rPr>
          <w:rFonts w:ascii="Century Gothic" w:hAnsi="Century Gothic"/>
          <w:i/>
          <w:sz w:val="18"/>
          <w:szCs w:val="22"/>
          <w:lang w:eastAsia="pl-PL"/>
        </w:rPr>
        <w:t xml:space="preserve"> do </w:t>
      </w:r>
      <w:proofErr w:type="spellStart"/>
      <w:r w:rsidRPr="001E79EA">
        <w:rPr>
          <w:rFonts w:ascii="Century Gothic" w:hAnsi="Century Gothic"/>
          <w:i/>
          <w:sz w:val="18"/>
          <w:szCs w:val="22"/>
          <w:lang w:eastAsia="pl-PL"/>
        </w:rPr>
        <w:t>reprezentowania</w:t>
      </w:r>
      <w:proofErr w:type="spellEnd"/>
      <w:r w:rsidRPr="001E79EA">
        <w:rPr>
          <w:rFonts w:ascii="Century Gothic" w:hAnsi="Century Gothic"/>
          <w:i/>
          <w:sz w:val="18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i/>
          <w:sz w:val="18"/>
          <w:szCs w:val="22"/>
          <w:lang w:eastAsia="pl-PL"/>
        </w:rPr>
        <w:t>Wykonawcy</w:t>
      </w:r>
      <w:proofErr w:type="spellEnd"/>
    </w:p>
    <w:p w:rsidR="001E79EA" w:rsidRPr="001E79EA" w:rsidRDefault="001E79EA" w:rsidP="001E79EA">
      <w:pPr>
        <w:jc w:val="both"/>
        <w:rPr>
          <w:rFonts w:ascii="Century Gothic" w:hAnsi="Century Gothic"/>
          <w:sz w:val="22"/>
          <w:szCs w:val="22"/>
        </w:rPr>
      </w:pPr>
    </w:p>
    <w:p w:rsidR="001E79EA" w:rsidRPr="001E79EA" w:rsidRDefault="001E79EA" w:rsidP="001E79EA">
      <w:pPr>
        <w:jc w:val="both"/>
        <w:rPr>
          <w:rFonts w:ascii="Century Gothic" w:hAnsi="Century Gothic"/>
          <w:sz w:val="22"/>
          <w:szCs w:val="22"/>
        </w:rPr>
      </w:pPr>
    </w:p>
    <w:p w:rsidR="001E79EA" w:rsidRPr="001E79EA" w:rsidRDefault="001E79EA" w:rsidP="001E79EA">
      <w:pPr>
        <w:jc w:val="both"/>
        <w:rPr>
          <w:rFonts w:ascii="Century Gothic" w:hAnsi="Century Gothic"/>
          <w:sz w:val="22"/>
          <w:szCs w:val="22"/>
        </w:rPr>
      </w:pPr>
    </w:p>
    <w:p w:rsidR="001E79EA" w:rsidRPr="001E79EA" w:rsidRDefault="001E79EA" w:rsidP="001E79EA">
      <w:pPr>
        <w:jc w:val="both"/>
        <w:rPr>
          <w:rFonts w:ascii="Century Gothic" w:hAnsi="Century Gothic"/>
          <w:sz w:val="22"/>
          <w:szCs w:val="22"/>
        </w:rPr>
      </w:pPr>
    </w:p>
    <w:p w:rsidR="001E79EA" w:rsidRPr="001E79EA" w:rsidRDefault="001E79EA" w:rsidP="001E79EA">
      <w:pPr>
        <w:jc w:val="both"/>
        <w:rPr>
          <w:rFonts w:ascii="Century Gothic" w:hAnsi="Century Gothic"/>
          <w:sz w:val="22"/>
          <w:szCs w:val="22"/>
        </w:rPr>
      </w:pPr>
    </w:p>
    <w:p w:rsidR="001E79EA" w:rsidRPr="001E79EA" w:rsidRDefault="001E79EA" w:rsidP="001E79EA">
      <w:pPr>
        <w:spacing w:line="300" w:lineRule="atLeast"/>
        <w:rPr>
          <w:rFonts w:ascii="Century Gothic" w:hAnsi="Century Gothic"/>
          <w:b/>
          <w:sz w:val="22"/>
          <w:szCs w:val="22"/>
          <w:lang w:eastAsia="pl-PL"/>
        </w:rPr>
      </w:pPr>
    </w:p>
    <w:p w:rsidR="001E79EA" w:rsidRPr="001E79EA" w:rsidRDefault="001E79EA" w:rsidP="001E79EA">
      <w:pPr>
        <w:spacing w:line="300" w:lineRule="atLeast"/>
        <w:jc w:val="right"/>
        <w:rPr>
          <w:rFonts w:ascii="Century Gothic" w:hAnsi="Century Gothic"/>
          <w:b/>
          <w:sz w:val="22"/>
          <w:szCs w:val="22"/>
          <w:lang w:eastAsia="pl-PL"/>
        </w:rPr>
      </w:pPr>
      <w:proofErr w:type="spellStart"/>
      <w:r w:rsidRPr="001E79EA">
        <w:rPr>
          <w:rFonts w:ascii="Century Gothic" w:hAnsi="Century Gothic"/>
          <w:b/>
          <w:sz w:val="22"/>
          <w:szCs w:val="22"/>
          <w:lang w:eastAsia="pl-PL"/>
        </w:rPr>
        <w:t>Załącznik</w:t>
      </w:r>
      <w:proofErr w:type="spellEnd"/>
      <w:r w:rsidRPr="001E79EA">
        <w:rPr>
          <w:rFonts w:ascii="Century Gothic" w:hAnsi="Century Gothic"/>
          <w:b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b/>
          <w:sz w:val="22"/>
          <w:szCs w:val="22"/>
          <w:lang w:eastAsia="pl-PL"/>
        </w:rPr>
        <w:t>nr</w:t>
      </w:r>
      <w:proofErr w:type="spellEnd"/>
      <w:r w:rsidRPr="001E79EA">
        <w:rPr>
          <w:rFonts w:ascii="Century Gothic" w:hAnsi="Century Gothic"/>
          <w:b/>
          <w:sz w:val="22"/>
          <w:szCs w:val="22"/>
          <w:lang w:eastAsia="pl-PL"/>
        </w:rPr>
        <w:t xml:space="preserve"> 3</w:t>
      </w:r>
    </w:p>
    <w:p w:rsidR="001E79EA" w:rsidRPr="001E79EA" w:rsidRDefault="001E79EA" w:rsidP="001E79EA">
      <w:pPr>
        <w:spacing w:line="300" w:lineRule="atLeast"/>
        <w:jc w:val="right"/>
        <w:rPr>
          <w:rFonts w:ascii="Century Gothic" w:hAnsi="Century Gothic"/>
          <w:b/>
          <w:sz w:val="22"/>
          <w:szCs w:val="22"/>
          <w:lang w:eastAsia="pl-PL"/>
        </w:rPr>
      </w:pPr>
    </w:p>
    <w:p w:rsidR="001E79EA" w:rsidRPr="001E79EA" w:rsidRDefault="001E79EA" w:rsidP="001E79EA">
      <w:pPr>
        <w:widowControl w:val="0"/>
        <w:autoSpaceDE w:val="0"/>
        <w:autoSpaceDN w:val="0"/>
        <w:adjustRightInd w:val="0"/>
        <w:rPr>
          <w:rFonts w:ascii="Century Gothic" w:hAnsi="Century Gothic"/>
          <w:sz w:val="22"/>
          <w:szCs w:val="22"/>
          <w:lang w:val="de-DE"/>
        </w:rPr>
      </w:pPr>
      <w:r w:rsidRPr="001E79EA">
        <w:rPr>
          <w:rFonts w:ascii="Century Gothic" w:hAnsi="Century Gothic"/>
          <w:sz w:val="22"/>
          <w:szCs w:val="22"/>
          <w:lang w:val="de-DE"/>
        </w:rPr>
        <w:t>.....................................................</w:t>
      </w:r>
    </w:p>
    <w:p w:rsidR="001E79EA" w:rsidRPr="001E79EA" w:rsidRDefault="001E79EA" w:rsidP="001E79EA">
      <w:pPr>
        <w:widowControl w:val="0"/>
        <w:autoSpaceDE w:val="0"/>
        <w:autoSpaceDN w:val="0"/>
        <w:adjustRightInd w:val="0"/>
        <w:rPr>
          <w:rFonts w:ascii="Century Gothic" w:hAnsi="Century Gothic"/>
          <w:i/>
          <w:sz w:val="22"/>
          <w:szCs w:val="22"/>
        </w:rPr>
      </w:pPr>
      <w:r w:rsidRPr="001E79EA">
        <w:rPr>
          <w:rFonts w:ascii="Century Gothic" w:hAnsi="Century Gothic"/>
          <w:i/>
          <w:sz w:val="22"/>
          <w:szCs w:val="22"/>
          <w:lang w:val="de-DE"/>
        </w:rPr>
        <w:t xml:space="preserve"> /</w:t>
      </w:r>
      <w:proofErr w:type="spellStart"/>
      <w:r w:rsidRPr="001E79EA">
        <w:rPr>
          <w:rFonts w:ascii="Century Gothic" w:hAnsi="Century Gothic"/>
          <w:i/>
          <w:sz w:val="22"/>
          <w:szCs w:val="22"/>
        </w:rPr>
        <w:t>Nazwa</w:t>
      </w:r>
      <w:proofErr w:type="spellEnd"/>
      <w:r w:rsidRPr="001E79EA">
        <w:rPr>
          <w:rFonts w:ascii="Century Gothic" w:hAnsi="Century Gothic"/>
          <w:i/>
          <w:sz w:val="22"/>
          <w:szCs w:val="22"/>
          <w:lang w:val="de-DE"/>
        </w:rPr>
        <w:t xml:space="preserve"> i</w:t>
      </w:r>
      <w:r w:rsidRPr="001E79EA">
        <w:rPr>
          <w:rFonts w:ascii="Century Gothic" w:hAnsi="Century Gothic"/>
          <w:i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i/>
          <w:sz w:val="22"/>
          <w:szCs w:val="22"/>
        </w:rPr>
        <w:t>adres</w:t>
      </w:r>
      <w:proofErr w:type="spellEnd"/>
      <w:r w:rsidRPr="001E79EA">
        <w:rPr>
          <w:rFonts w:ascii="Century Gothic" w:hAnsi="Century Gothic"/>
          <w:i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i/>
          <w:sz w:val="22"/>
          <w:szCs w:val="22"/>
        </w:rPr>
        <w:t>Wykonawcy</w:t>
      </w:r>
      <w:proofErr w:type="spellEnd"/>
      <w:r w:rsidRPr="001E79EA">
        <w:rPr>
          <w:rFonts w:ascii="Century Gothic" w:hAnsi="Century Gothic"/>
          <w:i/>
          <w:sz w:val="22"/>
          <w:szCs w:val="22"/>
          <w:lang w:val="de-DE"/>
        </w:rPr>
        <w:t>/</w:t>
      </w:r>
    </w:p>
    <w:p w:rsidR="001E79EA" w:rsidRPr="001E79EA" w:rsidRDefault="001E79EA" w:rsidP="001E79EA">
      <w:pPr>
        <w:spacing w:line="300" w:lineRule="atLeast"/>
        <w:jc w:val="center"/>
        <w:rPr>
          <w:rFonts w:ascii="Century Gothic" w:hAnsi="Century Gothic"/>
          <w:b/>
          <w:sz w:val="22"/>
          <w:szCs w:val="22"/>
          <w:lang w:eastAsia="pl-PL"/>
        </w:rPr>
      </w:pPr>
    </w:p>
    <w:p w:rsidR="001E79EA" w:rsidRPr="001E79EA" w:rsidRDefault="001E79EA" w:rsidP="001E79EA">
      <w:pPr>
        <w:spacing w:line="300" w:lineRule="atLeast"/>
        <w:jc w:val="center"/>
        <w:rPr>
          <w:rFonts w:ascii="Century Gothic" w:hAnsi="Century Gothic"/>
          <w:b/>
          <w:sz w:val="22"/>
          <w:szCs w:val="22"/>
          <w:lang w:eastAsia="pl-PL"/>
        </w:rPr>
      </w:pPr>
    </w:p>
    <w:p w:rsidR="001E79EA" w:rsidRPr="001E79EA" w:rsidRDefault="001E79EA" w:rsidP="001E79EA">
      <w:pPr>
        <w:spacing w:line="300" w:lineRule="atLeast"/>
        <w:rPr>
          <w:rFonts w:ascii="Century Gothic" w:hAnsi="Century Gothic"/>
          <w:b/>
          <w:sz w:val="22"/>
          <w:szCs w:val="22"/>
          <w:lang w:eastAsia="pl-PL"/>
        </w:rPr>
      </w:pPr>
    </w:p>
    <w:p w:rsidR="001E79EA" w:rsidRPr="001E79EA" w:rsidRDefault="001E79EA" w:rsidP="001E79EA">
      <w:pPr>
        <w:spacing w:line="300" w:lineRule="atLeast"/>
        <w:jc w:val="center"/>
        <w:rPr>
          <w:rFonts w:ascii="Century Gothic" w:hAnsi="Century Gothic"/>
          <w:b/>
          <w:sz w:val="22"/>
          <w:szCs w:val="22"/>
          <w:lang w:eastAsia="pl-PL"/>
        </w:rPr>
      </w:pPr>
    </w:p>
    <w:p w:rsidR="001E79EA" w:rsidRPr="001E79EA" w:rsidRDefault="001E79EA" w:rsidP="001E79EA">
      <w:pPr>
        <w:spacing w:line="300" w:lineRule="atLeast"/>
        <w:jc w:val="center"/>
        <w:rPr>
          <w:rFonts w:ascii="Century Gothic" w:hAnsi="Century Gothic"/>
          <w:sz w:val="22"/>
          <w:szCs w:val="22"/>
          <w:lang w:eastAsia="pl-PL"/>
        </w:rPr>
      </w:pPr>
      <w:proofErr w:type="spellStart"/>
      <w:r w:rsidRPr="001E79EA">
        <w:rPr>
          <w:rFonts w:ascii="Century Gothic" w:hAnsi="Century Gothic"/>
          <w:b/>
          <w:sz w:val="22"/>
          <w:szCs w:val="22"/>
          <w:lang w:eastAsia="pl-PL"/>
        </w:rPr>
        <w:t>Oświadczenie</w:t>
      </w:r>
      <w:proofErr w:type="spellEnd"/>
      <w:r w:rsidRPr="001E79EA">
        <w:rPr>
          <w:rFonts w:ascii="Century Gothic" w:hAnsi="Century Gothic"/>
          <w:b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b/>
          <w:sz w:val="22"/>
          <w:szCs w:val="22"/>
          <w:lang w:eastAsia="pl-PL"/>
        </w:rPr>
        <w:t>Wykonawcy</w:t>
      </w:r>
      <w:proofErr w:type="spellEnd"/>
      <w:r w:rsidRPr="001E79EA">
        <w:rPr>
          <w:rFonts w:ascii="Century Gothic" w:hAnsi="Century Gothic"/>
          <w:b/>
          <w:sz w:val="22"/>
          <w:szCs w:val="22"/>
          <w:lang w:eastAsia="pl-PL"/>
        </w:rPr>
        <w:t xml:space="preserve"> </w:t>
      </w:r>
      <w:r w:rsidRPr="001E79EA">
        <w:rPr>
          <w:rFonts w:ascii="Century Gothic" w:hAnsi="Century Gothic"/>
          <w:b/>
          <w:sz w:val="22"/>
          <w:szCs w:val="22"/>
          <w:lang w:eastAsia="pl-PL"/>
        </w:rPr>
        <w:br/>
        <w:t xml:space="preserve"> o </w:t>
      </w:r>
      <w:proofErr w:type="spellStart"/>
      <w:r w:rsidRPr="001E79EA">
        <w:rPr>
          <w:rFonts w:ascii="Century Gothic" w:hAnsi="Century Gothic"/>
          <w:b/>
          <w:sz w:val="22"/>
          <w:szCs w:val="22"/>
          <w:lang w:eastAsia="pl-PL"/>
        </w:rPr>
        <w:t>braku</w:t>
      </w:r>
      <w:proofErr w:type="spellEnd"/>
      <w:r w:rsidRPr="001E79EA">
        <w:rPr>
          <w:rFonts w:ascii="Century Gothic" w:hAnsi="Century Gothic"/>
          <w:b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b/>
          <w:sz w:val="22"/>
          <w:szCs w:val="22"/>
          <w:lang w:eastAsia="pl-PL"/>
        </w:rPr>
        <w:t>powiązań</w:t>
      </w:r>
      <w:proofErr w:type="spellEnd"/>
      <w:r w:rsidRPr="001E79EA">
        <w:rPr>
          <w:rFonts w:ascii="Century Gothic" w:hAnsi="Century Gothic"/>
          <w:b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b/>
          <w:sz w:val="22"/>
          <w:szCs w:val="22"/>
          <w:lang w:eastAsia="pl-PL"/>
        </w:rPr>
        <w:t>osobowych</w:t>
      </w:r>
      <w:proofErr w:type="spellEnd"/>
      <w:r w:rsidRPr="001E79EA">
        <w:rPr>
          <w:rFonts w:ascii="Century Gothic" w:hAnsi="Century Gothic"/>
          <w:b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b/>
          <w:sz w:val="22"/>
          <w:szCs w:val="22"/>
          <w:lang w:eastAsia="pl-PL"/>
        </w:rPr>
        <w:t>lub</w:t>
      </w:r>
      <w:proofErr w:type="spellEnd"/>
      <w:r w:rsidRPr="001E79EA">
        <w:rPr>
          <w:rFonts w:ascii="Century Gothic" w:hAnsi="Century Gothic"/>
          <w:b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b/>
          <w:sz w:val="22"/>
          <w:szCs w:val="22"/>
          <w:lang w:eastAsia="pl-PL"/>
        </w:rPr>
        <w:t>kapitałowych</w:t>
      </w:r>
      <w:proofErr w:type="spellEnd"/>
      <w:r w:rsidRPr="001E79EA">
        <w:rPr>
          <w:rFonts w:ascii="Century Gothic" w:hAnsi="Century Gothic"/>
          <w:b/>
          <w:sz w:val="22"/>
          <w:szCs w:val="22"/>
          <w:lang w:eastAsia="pl-PL"/>
        </w:rPr>
        <w:t xml:space="preserve"> z </w:t>
      </w:r>
      <w:proofErr w:type="spellStart"/>
      <w:r w:rsidRPr="001E79EA">
        <w:rPr>
          <w:rFonts w:ascii="Century Gothic" w:hAnsi="Century Gothic"/>
          <w:b/>
          <w:sz w:val="22"/>
          <w:szCs w:val="22"/>
          <w:lang w:eastAsia="pl-PL"/>
        </w:rPr>
        <w:t>Zamawiającym</w:t>
      </w:r>
      <w:proofErr w:type="spellEnd"/>
    </w:p>
    <w:p w:rsidR="001E79EA" w:rsidRPr="001E79EA" w:rsidRDefault="001E79EA" w:rsidP="001E79EA">
      <w:pPr>
        <w:spacing w:line="300" w:lineRule="atLeast"/>
        <w:jc w:val="right"/>
        <w:rPr>
          <w:rFonts w:ascii="Century Gothic" w:hAnsi="Century Gothic"/>
          <w:sz w:val="22"/>
          <w:szCs w:val="22"/>
          <w:lang w:eastAsia="pl-PL"/>
        </w:rPr>
      </w:pPr>
    </w:p>
    <w:p w:rsidR="001E79EA" w:rsidRPr="001E79EA" w:rsidRDefault="001E79EA" w:rsidP="001E79EA">
      <w:pPr>
        <w:spacing w:line="300" w:lineRule="atLeast"/>
        <w:rPr>
          <w:rFonts w:ascii="Century Gothic" w:hAnsi="Century Gothic"/>
          <w:sz w:val="22"/>
          <w:szCs w:val="22"/>
          <w:lang w:eastAsia="pl-PL"/>
        </w:rPr>
      </w:pPr>
    </w:p>
    <w:p w:rsidR="001E79EA" w:rsidRPr="001E79EA" w:rsidRDefault="001E79EA" w:rsidP="001E79EA">
      <w:pPr>
        <w:autoSpaceDE w:val="0"/>
        <w:autoSpaceDN w:val="0"/>
        <w:adjustRightInd w:val="0"/>
        <w:spacing w:line="300" w:lineRule="atLeast"/>
        <w:jc w:val="both"/>
        <w:rPr>
          <w:rFonts w:ascii="Century Gothic" w:hAnsi="Century Gothic"/>
          <w:sz w:val="22"/>
          <w:szCs w:val="22"/>
          <w:lang w:eastAsia="pl-PL"/>
        </w:rPr>
      </w:pPr>
    </w:p>
    <w:p w:rsidR="001E79EA" w:rsidRPr="001E79EA" w:rsidRDefault="001E79EA" w:rsidP="001E79EA">
      <w:pPr>
        <w:autoSpaceDE w:val="0"/>
        <w:autoSpaceDN w:val="0"/>
        <w:adjustRightInd w:val="0"/>
        <w:spacing w:line="360" w:lineRule="auto"/>
        <w:jc w:val="both"/>
        <w:rPr>
          <w:rFonts w:ascii="Century Gothic" w:hAnsi="Century Gothic"/>
          <w:sz w:val="22"/>
          <w:szCs w:val="22"/>
          <w:lang w:eastAsia="pl-PL"/>
        </w:rPr>
      </w:pP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Niniejszym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oświadczam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,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że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nie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jestem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powiązany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osobowo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lub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kapitałowo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z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Zamawiającym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. </w:t>
      </w:r>
    </w:p>
    <w:p w:rsidR="001E79EA" w:rsidRPr="001E79EA" w:rsidRDefault="001E79EA" w:rsidP="001E79EA">
      <w:pPr>
        <w:spacing w:line="360" w:lineRule="auto"/>
        <w:rPr>
          <w:rFonts w:ascii="Century Gothic" w:hAnsi="Century Gothic"/>
          <w:sz w:val="22"/>
          <w:szCs w:val="22"/>
          <w:lang w:eastAsia="pl-PL"/>
        </w:rPr>
      </w:pPr>
    </w:p>
    <w:p w:rsidR="001E79EA" w:rsidRPr="001E79EA" w:rsidRDefault="001E79EA" w:rsidP="001E79EA">
      <w:pPr>
        <w:spacing w:line="360" w:lineRule="auto"/>
        <w:jc w:val="both"/>
        <w:rPr>
          <w:rFonts w:ascii="Century Gothic" w:hAnsi="Century Gothic"/>
          <w:sz w:val="22"/>
          <w:szCs w:val="22"/>
          <w:lang w:eastAsia="pl-PL"/>
        </w:rPr>
      </w:pP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Przez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powiązania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osobowe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lub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kapitałowe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rozumie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się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wzajemne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powiązania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pomiędzy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Wykonawcą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a 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Zamawiającym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lub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osobami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upoważnionymi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do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zaciągania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zobowiązań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w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imieniu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Zamawiającego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lub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osobami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wykonującymi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w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imieniu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Zamawiającego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czynności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związane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z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przygotowaniem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i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> 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przeprowadzeniem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procedury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wyboru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Wykonawcy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,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polegające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w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szczególności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na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:  </w:t>
      </w:r>
    </w:p>
    <w:p w:rsidR="001E79EA" w:rsidRPr="001E79EA" w:rsidRDefault="001E79EA" w:rsidP="001E79EA">
      <w:pPr>
        <w:numPr>
          <w:ilvl w:val="0"/>
          <w:numId w:val="23"/>
        </w:numPr>
        <w:spacing w:after="200" w:line="360" w:lineRule="auto"/>
        <w:contextualSpacing/>
        <w:jc w:val="both"/>
        <w:rPr>
          <w:rFonts w:ascii="Century Gothic" w:hAnsi="Century Gothic"/>
          <w:sz w:val="22"/>
          <w:szCs w:val="22"/>
          <w:lang w:eastAsia="pl-PL"/>
        </w:rPr>
      </w:pP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uczestniczeniu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w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spółce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jako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wspólnik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spółki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cywilnej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lub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spółki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osobowej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>;</w:t>
      </w:r>
    </w:p>
    <w:p w:rsidR="001E79EA" w:rsidRPr="001E79EA" w:rsidRDefault="001E79EA" w:rsidP="001E79EA">
      <w:pPr>
        <w:numPr>
          <w:ilvl w:val="0"/>
          <w:numId w:val="23"/>
        </w:numPr>
        <w:spacing w:after="200" w:line="360" w:lineRule="auto"/>
        <w:contextualSpacing/>
        <w:jc w:val="both"/>
        <w:rPr>
          <w:rFonts w:ascii="Century Gothic" w:hAnsi="Century Gothic"/>
          <w:sz w:val="22"/>
          <w:szCs w:val="22"/>
          <w:lang w:eastAsia="pl-PL"/>
        </w:rPr>
      </w:pP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posiadaniu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co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najmniej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10%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udziałów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lub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akcji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>;</w:t>
      </w:r>
    </w:p>
    <w:p w:rsidR="001E79EA" w:rsidRPr="001E79EA" w:rsidRDefault="001E79EA" w:rsidP="001E79EA">
      <w:pPr>
        <w:numPr>
          <w:ilvl w:val="0"/>
          <w:numId w:val="23"/>
        </w:numPr>
        <w:spacing w:after="200" w:line="360" w:lineRule="auto"/>
        <w:contextualSpacing/>
        <w:jc w:val="both"/>
        <w:rPr>
          <w:rFonts w:ascii="Century Gothic" w:hAnsi="Century Gothic"/>
          <w:sz w:val="22"/>
          <w:szCs w:val="22"/>
          <w:lang w:eastAsia="pl-PL"/>
        </w:rPr>
      </w:pP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pełnieniu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funkcji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członka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organu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nadzorczego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lub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zarządzającego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,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prokurenta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,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pełnomocnika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>;</w:t>
      </w:r>
    </w:p>
    <w:p w:rsidR="001E79EA" w:rsidRPr="001E79EA" w:rsidRDefault="001E79EA" w:rsidP="001E79EA">
      <w:pPr>
        <w:numPr>
          <w:ilvl w:val="0"/>
          <w:numId w:val="23"/>
        </w:numPr>
        <w:spacing w:after="200" w:line="360" w:lineRule="auto"/>
        <w:contextualSpacing/>
        <w:jc w:val="both"/>
        <w:rPr>
          <w:rFonts w:ascii="Century Gothic" w:hAnsi="Century Gothic"/>
          <w:sz w:val="22"/>
          <w:szCs w:val="22"/>
          <w:lang w:eastAsia="pl-PL"/>
        </w:rPr>
      </w:pP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pozostawaniu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w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związku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małżeńskim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, w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stosunku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pokrewieństwa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lub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powinowactwa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w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linii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prostej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, w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stosunku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pokrewieństwa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drugiego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stopnia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lub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powinowactwa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drugiego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stopnia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w 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linii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bocznej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lub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pozostawania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w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stosunku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przysposobienia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,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opieki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lub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kurateli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. </w:t>
      </w:r>
    </w:p>
    <w:p w:rsidR="001E79EA" w:rsidRPr="001E79EA" w:rsidRDefault="001E79EA" w:rsidP="001E79EA">
      <w:pPr>
        <w:tabs>
          <w:tab w:val="left" w:pos="1134"/>
        </w:tabs>
        <w:autoSpaceDE w:val="0"/>
        <w:autoSpaceDN w:val="0"/>
        <w:adjustRightInd w:val="0"/>
        <w:spacing w:line="360" w:lineRule="auto"/>
        <w:rPr>
          <w:rFonts w:ascii="Century Gothic" w:hAnsi="Century Gothic"/>
          <w:sz w:val="22"/>
          <w:szCs w:val="22"/>
          <w:lang w:eastAsia="pl-PL"/>
        </w:rPr>
      </w:pPr>
    </w:p>
    <w:p w:rsidR="001E79EA" w:rsidRPr="001E79EA" w:rsidRDefault="001E79EA" w:rsidP="001E79EA">
      <w:pPr>
        <w:tabs>
          <w:tab w:val="left" w:pos="1134"/>
        </w:tabs>
        <w:autoSpaceDE w:val="0"/>
        <w:autoSpaceDN w:val="0"/>
        <w:adjustRightInd w:val="0"/>
        <w:spacing w:line="300" w:lineRule="atLeast"/>
        <w:rPr>
          <w:rFonts w:ascii="Century Gothic" w:hAnsi="Century Gothic"/>
          <w:sz w:val="22"/>
          <w:szCs w:val="22"/>
          <w:lang w:eastAsia="pl-PL"/>
        </w:rPr>
      </w:pPr>
    </w:p>
    <w:p w:rsidR="001E79EA" w:rsidRPr="001E79EA" w:rsidRDefault="001E79EA" w:rsidP="001E79EA">
      <w:pPr>
        <w:spacing w:line="300" w:lineRule="atLeast"/>
        <w:rPr>
          <w:rFonts w:ascii="Century Gothic" w:hAnsi="Century Gothic"/>
          <w:sz w:val="22"/>
          <w:szCs w:val="22"/>
          <w:lang w:eastAsia="pl-PL"/>
        </w:rPr>
      </w:pPr>
    </w:p>
    <w:p w:rsidR="001E79EA" w:rsidRPr="001E79EA" w:rsidRDefault="001E79EA" w:rsidP="001E79EA">
      <w:pPr>
        <w:spacing w:line="300" w:lineRule="atLeast"/>
        <w:ind w:firstLine="708"/>
        <w:jc w:val="center"/>
        <w:rPr>
          <w:rFonts w:ascii="Century Gothic" w:hAnsi="Century Gothic"/>
          <w:sz w:val="18"/>
          <w:szCs w:val="22"/>
          <w:lang w:eastAsia="pl-PL"/>
        </w:rPr>
      </w:pPr>
      <w:r w:rsidRPr="001E79EA">
        <w:rPr>
          <w:rFonts w:ascii="Century Gothic" w:hAnsi="Century Gothic"/>
          <w:sz w:val="22"/>
          <w:szCs w:val="22"/>
          <w:lang w:eastAsia="pl-PL"/>
        </w:rPr>
        <w:t xml:space="preserve">                                                      </w:t>
      </w:r>
      <w:r w:rsidRPr="001E79EA">
        <w:rPr>
          <w:rFonts w:ascii="Century Gothic" w:hAnsi="Century Gothic"/>
          <w:sz w:val="18"/>
          <w:szCs w:val="22"/>
          <w:lang w:eastAsia="pl-PL"/>
        </w:rPr>
        <w:t xml:space="preserve">    …………..……………………………………</w:t>
      </w:r>
    </w:p>
    <w:p w:rsidR="001E79EA" w:rsidRPr="001E79EA" w:rsidRDefault="001E79EA" w:rsidP="001E79EA">
      <w:pPr>
        <w:tabs>
          <w:tab w:val="left" w:pos="5954"/>
          <w:tab w:val="left" w:pos="6096"/>
        </w:tabs>
        <w:spacing w:line="300" w:lineRule="atLeast"/>
        <w:ind w:firstLine="708"/>
        <w:jc w:val="center"/>
        <w:rPr>
          <w:rFonts w:ascii="Century Gothic" w:hAnsi="Century Gothic"/>
          <w:i/>
          <w:sz w:val="18"/>
          <w:szCs w:val="22"/>
          <w:lang w:eastAsia="pl-PL"/>
        </w:rPr>
      </w:pPr>
      <w:r w:rsidRPr="001E79EA">
        <w:rPr>
          <w:rFonts w:ascii="Century Gothic" w:hAnsi="Century Gothic"/>
          <w:i/>
          <w:sz w:val="18"/>
          <w:szCs w:val="22"/>
          <w:lang w:eastAsia="pl-PL"/>
        </w:rPr>
        <w:t xml:space="preserve">                                                     Data </w:t>
      </w:r>
      <w:proofErr w:type="spellStart"/>
      <w:r w:rsidRPr="001E79EA">
        <w:rPr>
          <w:rFonts w:ascii="Century Gothic" w:hAnsi="Century Gothic"/>
          <w:i/>
          <w:sz w:val="18"/>
          <w:szCs w:val="22"/>
          <w:lang w:eastAsia="pl-PL"/>
        </w:rPr>
        <w:t>i</w:t>
      </w:r>
      <w:proofErr w:type="spellEnd"/>
      <w:r w:rsidRPr="001E79EA">
        <w:rPr>
          <w:rFonts w:ascii="Century Gothic" w:hAnsi="Century Gothic"/>
          <w:i/>
          <w:sz w:val="18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i/>
          <w:sz w:val="18"/>
          <w:szCs w:val="22"/>
          <w:lang w:eastAsia="pl-PL"/>
        </w:rPr>
        <w:t>podpis</w:t>
      </w:r>
      <w:proofErr w:type="spellEnd"/>
      <w:r w:rsidRPr="001E79EA">
        <w:rPr>
          <w:rFonts w:ascii="Century Gothic" w:hAnsi="Century Gothic"/>
          <w:i/>
          <w:sz w:val="18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i/>
          <w:sz w:val="18"/>
          <w:szCs w:val="22"/>
          <w:lang w:eastAsia="pl-PL"/>
        </w:rPr>
        <w:t>Wykonawcy</w:t>
      </w:r>
      <w:proofErr w:type="spellEnd"/>
    </w:p>
    <w:p w:rsidR="001E79EA" w:rsidRDefault="001E79EA" w:rsidP="00DC4893">
      <w:pPr>
        <w:tabs>
          <w:tab w:val="left" w:pos="5954"/>
          <w:tab w:val="left" w:pos="6096"/>
        </w:tabs>
        <w:spacing w:line="300" w:lineRule="atLeast"/>
        <w:jc w:val="center"/>
        <w:rPr>
          <w:rFonts w:ascii="Century Gothic" w:hAnsi="Century Gothic"/>
          <w:b/>
          <w:sz w:val="18"/>
          <w:szCs w:val="22"/>
          <w:lang w:eastAsia="pl-PL"/>
        </w:rPr>
      </w:pPr>
      <w:r w:rsidRPr="001E79EA">
        <w:rPr>
          <w:rFonts w:ascii="Century Gothic" w:hAnsi="Century Gothic"/>
          <w:i/>
          <w:sz w:val="18"/>
          <w:szCs w:val="22"/>
          <w:lang w:eastAsia="pl-PL"/>
        </w:rPr>
        <w:t xml:space="preserve">                                                                      </w:t>
      </w:r>
      <w:proofErr w:type="spellStart"/>
      <w:r w:rsidRPr="001E79EA">
        <w:rPr>
          <w:rFonts w:ascii="Century Gothic" w:hAnsi="Century Gothic"/>
          <w:i/>
          <w:sz w:val="18"/>
          <w:szCs w:val="22"/>
          <w:lang w:eastAsia="pl-PL"/>
        </w:rPr>
        <w:t>lub</w:t>
      </w:r>
      <w:proofErr w:type="spellEnd"/>
      <w:r w:rsidRPr="001E79EA">
        <w:rPr>
          <w:rFonts w:ascii="Century Gothic" w:hAnsi="Century Gothic"/>
          <w:i/>
          <w:sz w:val="18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i/>
          <w:sz w:val="18"/>
          <w:szCs w:val="22"/>
          <w:lang w:eastAsia="pl-PL"/>
        </w:rPr>
        <w:t>osoby</w:t>
      </w:r>
      <w:proofErr w:type="spellEnd"/>
      <w:r w:rsidRPr="001E79EA">
        <w:rPr>
          <w:rFonts w:ascii="Century Gothic" w:hAnsi="Century Gothic"/>
          <w:i/>
          <w:sz w:val="18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i/>
          <w:sz w:val="18"/>
          <w:szCs w:val="22"/>
          <w:lang w:eastAsia="pl-PL"/>
        </w:rPr>
        <w:t>upoważnionej</w:t>
      </w:r>
      <w:proofErr w:type="spellEnd"/>
      <w:r w:rsidRPr="001E79EA">
        <w:rPr>
          <w:rFonts w:ascii="Century Gothic" w:hAnsi="Century Gothic"/>
          <w:i/>
          <w:sz w:val="18"/>
          <w:szCs w:val="22"/>
          <w:lang w:eastAsia="pl-PL"/>
        </w:rPr>
        <w:t xml:space="preserve"> do </w:t>
      </w:r>
      <w:proofErr w:type="spellStart"/>
      <w:r w:rsidRPr="001E79EA">
        <w:rPr>
          <w:rFonts w:ascii="Century Gothic" w:hAnsi="Century Gothic"/>
          <w:i/>
          <w:sz w:val="18"/>
          <w:szCs w:val="22"/>
          <w:lang w:eastAsia="pl-PL"/>
        </w:rPr>
        <w:t>reprezentowania</w:t>
      </w:r>
      <w:proofErr w:type="spellEnd"/>
      <w:r w:rsidRPr="001E79EA">
        <w:rPr>
          <w:rFonts w:ascii="Century Gothic" w:hAnsi="Century Gothic"/>
          <w:i/>
          <w:sz w:val="18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i/>
          <w:sz w:val="18"/>
          <w:szCs w:val="22"/>
          <w:lang w:eastAsia="pl-PL"/>
        </w:rPr>
        <w:t>Wykonawcy</w:t>
      </w:r>
      <w:proofErr w:type="spellEnd"/>
      <w:r w:rsidRPr="001E79EA">
        <w:rPr>
          <w:rFonts w:ascii="Century Gothic" w:hAnsi="Century Gothic"/>
          <w:sz w:val="18"/>
          <w:szCs w:val="22"/>
        </w:rPr>
        <w:t xml:space="preserve"> </w:t>
      </w:r>
    </w:p>
    <w:p w:rsidR="00DC4893" w:rsidRPr="001E79EA" w:rsidRDefault="00DC4893" w:rsidP="00DC4893">
      <w:pPr>
        <w:tabs>
          <w:tab w:val="left" w:pos="5954"/>
          <w:tab w:val="left" w:pos="6096"/>
        </w:tabs>
        <w:spacing w:line="300" w:lineRule="atLeast"/>
        <w:jc w:val="center"/>
        <w:rPr>
          <w:rFonts w:ascii="Century Gothic" w:hAnsi="Century Gothic"/>
          <w:b/>
          <w:sz w:val="18"/>
          <w:szCs w:val="22"/>
          <w:lang w:eastAsia="pl-PL"/>
        </w:rPr>
      </w:pPr>
    </w:p>
    <w:p w:rsidR="00EF78CA" w:rsidRDefault="00EF78CA" w:rsidP="001E79EA">
      <w:pPr>
        <w:spacing w:line="300" w:lineRule="atLeast"/>
        <w:jc w:val="right"/>
        <w:rPr>
          <w:rFonts w:ascii="Century Gothic" w:hAnsi="Century Gothic"/>
          <w:b/>
          <w:sz w:val="22"/>
          <w:szCs w:val="22"/>
          <w:lang w:eastAsia="pl-PL"/>
        </w:rPr>
      </w:pPr>
    </w:p>
    <w:p w:rsidR="001E79EA" w:rsidRPr="001E79EA" w:rsidRDefault="001E79EA" w:rsidP="001E79EA">
      <w:pPr>
        <w:spacing w:line="300" w:lineRule="atLeast"/>
        <w:jc w:val="right"/>
        <w:rPr>
          <w:rFonts w:ascii="Century Gothic" w:hAnsi="Century Gothic"/>
          <w:b/>
          <w:sz w:val="22"/>
          <w:szCs w:val="22"/>
          <w:lang w:eastAsia="pl-PL"/>
        </w:rPr>
      </w:pPr>
      <w:proofErr w:type="spellStart"/>
      <w:r w:rsidRPr="001E79EA">
        <w:rPr>
          <w:rFonts w:ascii="Century Gothic" w:hAnsi="Century Gothic"/>
          <w:b/>
          <w:sz w:val="22"/>
          <w:szCs w:val="22"/>
          <w:lang w:eastAsia="pl-PL"/>
        </w:rPr>
        <w:t>Załącznik</w:t>
      </w:r>
      <w:proofErr w:type="spellEnd"/>
      <w:r w:rsidRPr="001E79EA">
        <w:rPr>
          <w:rFonts w:ascii="Century Gothic" w:hAnsi="Century Gothic"/>
          <w:b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b/>
          <w:sz w:val="22"/>
          <w:szCs w:val="22"/>
          <w:lang w:eastAsia="pl-PL"/>
        </w:rPr>
        <w:t>nr</w:t>
      </w:r>
      <w:proofErr w:type="spellEnd"/>
      <w:r w:rsidRPr="001E79EA">
        <w:rPr>
          <w:rFonts w:ascii="Century Gothic" w:hAnsi="Century Gothic"/>
          <w:b/>
          <w:sz w:val="22"/>
          <w:szCs w:val="22"/>
          <w:lang w:eastAsia="pl-PL"/>
        </w:rPr>
        <w:t xml:space="preserve"> 4</w:t>
      </w:r>
    </w:p>
    <w:p w:rsidR="001E79EA" w:rsidRPr="001E79EA" w:rsidRDefault="001E79EA" w:rsidP="001E79EA">
      <w:pPr>
        <w:spacing w:line="300" w:lineRule="atLeast"/>
        <w:jc w:val="center"/>
        <w:rPr>
          <w:rFonts w:ascii="Century Gothic" w:hAnsi="Century Gothic"/>
          <w:b/>
          <w:sz w:val="22"/>
          <w:szCs w:val="22"/>
          <w:lang w:eastAsia="pl-PL"/>
        </w:rPr>
      </w:pPr>
    </w:p>
    <w:p w:rsidR="001E79EA" w:rsidRPr="001E79EA" w:rsidRDefault="001E79EA" w:rsidP="001E79EA">
      <w:pPr>
        <w:spacing w:line="300" w:lineRule="atLeast"/>
        <w:jc w:val="center"/>
        <w:rPr>
          <w:rFonts w:ascii="Century Gothic" w:hAnsi="Century Gothic"/>
          <w:b/>
          <w:sz w:val="22"/>
          <w:szCs w:val="22"/>
          <w:lang w:eastAsia="pl-PL"/>
        </w:rPr>
      </w:pPr>
    </w:p>
    <w:p w:rsidR="001E79EA" w:rsidRPr="001E79EA" w:rsidRDefault="001E79EA" w:rsidP="001E79EA">
      <w:pPr>
        <w:widowControl w:val="0"/>
        <w:autoSpaceDE w:val="0"/>
        <w:autoSpaceDN w:val="0"/>
        <w:adjustRightInd w:val="0"/>
        <w:rPr>
          <w:rFonts w:ascii="Century Gothic" w:hAnsi="Century Gothic"/>
          <w:sz w:val="22"/>
          <w:szCs w:val="22"/>
          <w:lang w:val="de-DE"/>
        </w:rPr>
      </w:pPr>
      <w:r w:rsidRPr="001E79EA">
        <w:rPr>
          <w:rFonts w:ascii="Century Gothic" w:hAnsi="Century Gothic"/>
          <w:sz w:val="22"/>
          <w:szCs w:val="22"/>
          <w:lang w:val="de-DE"/>
        </w:rPr>
        <w:t>.....................................................</w:t>
      </w:r>
    </w:p>
    <w:p w:rsidR="001E79EA" w:rsidRPr="001E79EA" w:rsidRDefault="001E79EA" w:rsidP="001E79EA">
      <w:pPr>
        <w:widowControl w:val="0"/>
        <w:autoSpaceDE w:val="0"/>
        <w:autoSpaceDN w:val="0"/>
        <w:adjustRightInd w:val="0"/>
        <w:rPr>
          <w:rFonts w:ascii="Century Gothic" w:hAnsi="Century Gothic"/>
          <w:i/>
          <w:sz w:val="22"/>
          <w:szCs w:val="22"/>
        </w:rPr>
      </w:pPr>
      <w:r w:rsidRPr="001E79EA">
        <w:rPr>
          <w:rFonts w:ascii="Century Gothic" w:hAnsi="Century Gothic"/>
          <w:i/>
          <w:sz w:val="22"/>
          <w:szCs w:val="22"/>
          <w:lang w:val="de-DE"/>
        </w:rPr>
        <w:t xml:space="preserve"> /</w:t>
      </w:r>
      <w:proofErr w:type="spellStart"/>
      <w:r w:rsidRPr="001E79EA">
        <w:rPr>
          <w:rFonts w:ascii="Century Gothic" w:hAnsi="Century Gothic"/>
          <w:i/>
          <w:sz w:val="22"/>
          <w:szCs w:val="22"/>
        </w:rPr>
        <w:t>Nazwa</w:t>
      </w:r>
      <w:proofErr w:type="spellEnd"/>
      <w:r w:rsidRPr="001E79EA">
        <w:rPr>
          <w:rFonts w:ascii="Century Gothic" w:hAnsi="Century Gothic"/>
          <w:i/>
          <w:sz w:val="22"/>
          <w:szCs w:val="22"/>
          <w:lang w:val="de-DE"/>
        </w:rPr>
        <w:t xml:space="preserve"> i</w:t>
      </w:r>
      <w:r w:rsidRPr="001E79EA">
        <w:rPr>
          <w:rFonts w:ascii="Century Gothic" w:hAnsi="Century Gothic"/>
          <w:i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i/>
          <w:sz w:val="22"/>
          <w:szCs w:val="22"/>
        </w:rPr>
        <w:t>adres</w:t>
      </w:r>
      <w:proofErr w:type="spellEnd"/>
      <w:r w:rsidRPr="001E79EA">
        <w:rPr>
          <w:rFonts w:ascii="Century Gothic" w:hAnsi="Century Gothic"/>
          <w:i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i/>
          <w:sz w:val="22"/>
          <w:szCs w:val="22"/>
        </w:rPr>
        <w:t>Wykonawcy</w:t>
      </w:r>
      <w:proofErr w:type="spellEnd"/>
      <w:r w:rsidRPr="001E79EA">
        <w:rPr>
          <w:rFonts w:ascii="Century Gothic" w:hAnsi="Century Gothic"/>
          <w:i/>
          <w:sz w:val="22"/>
          <w:szCs w:val="22"/>
          <w:lang w:val="de-DE"/>
        </w:rPr>
        <w:t>/</w:t>
      </w:r>
    </w:p>
    <w:p w:rsidR="001E79EA" w:rsidRPr="001E79EA" w:rsidRDefault="001E79EA" w:rsidP="001E79EA">
      <w:pPr>
        <w:widowControl w:val="0"/>
        <w:autoSpaceDE w:val="0"/>
        <w:autoSpaceDN w:val="0"/>
        <w:adjustRightInd w:val="0"/>
        <w:jc w:val="center"/>
        <w:rPr>
          <w:rFonts w:ascii="Century Gothic" w:hAnsi="Century Gothic"/>
          <w:b/>
          <w:bCs/>
          <w:sz w:val="22"/>
          <w:szCs w:val="22"/>
        </w:rPr>
      </w:pPr>
    </w:p>
    <w:p w:rsidR="001E79EA" w:rsidRPr="001E79EA" w:rsidRDefault="001E79EA" w:rsidP="001E79EA">
      <w:pPr>
        <w:widowControl w:val="0"/>
        <w:autoSpaceDE w:val="0"/>
        <w:autoSpaceDN w:val="0"/>
        <w:adjustRightInd w:val="0"/>
        <w:jc w:val="center"/>
        <w:rPr>
          <w:rFonts w:ascii="Century Gothic" w:hAnsi="Century Gothic"/>
          <w:bCs/>
          <w:caps/>
          <w:sz w:val="22"/>
          <w:szCs w:val="22"/>
        </w:rPr>
      </w:pPr>
    </w:p>
    <w:p w:rsidR="001E79EA" w:rsidRPr="001E79EA" w:rsidRDefault="001E79EA" w:rsidP="001E79EA">
      <w:pPr>
        <w:widowControl w:val="0"/>
        <w:autoSpaceDE w:val="0"/>
        <w:autoSpaceDN w:val="0"/>
        <w:adjustRightInd w:val="0"/>
        <w:jc w:val="center"/>
        <w:rPr>
          <w:rFonts w:ascii="Century Gothic" w:hAnsi="Century Gothic"/>
          <w:bCs/>
          <w:caps/>
          <w:sz w:val="22"/>
          <w:szCs w:val="22"/>
        </w:rPr>
      </w:pPr>
    </w:p>
    <w:p w:rsidR="001E79EA" w:rsidRPr="001E79EA" w:rsidRDefault="001E79EA" w:rsidP="001E79EA">
      <w:pPr>
        <w:widowControl w:val="0"/>
        <w:autoSpaceDE w:val="0"/>
        <w:autoSpaceDN w:val="0"/>
        <w:adjustRightInd w:val="0"/>
        <w:jc w:val="center"/>
        <w:rPr>
          <w:rFonts w:ascii="Century Gothic" w:hAnsi="Century Gothic"/>
          <w:b/>
          <w:bCs/>
          <w:caps/>
          <w:sz w:val="22"/>
          <w:szCs w:val="22"/>
        </w:rPr>
      </w:pPr>
      <w:r w:rsidRPr="001E79EA">
        <w:rPr>
          <w:rFonts w:ascii="Century Gothic" w:hAnsi="Century Gothic"/>
          <w:b/>
          <w:bCs/>
          <w:caps/>
          <w:sz w:val="22"/>
          <w:szCs w:val="22"/>
        </w:rPr>
        <w:t>Wykaz</w:t>
      </w:r>
      <w:r w:rsidRPr="001E79EA">
        <w:rPr>
          <w:rFonts w:ascii="Century Gothic" w:hAnsi="Century Gothic"/>
          <w:b/>
          <w:bCs/>
          <w:caps/>
          <w:sz w:val="22"/>
          <w:szCs w:val="22"/>
          <w:lang w:val="de-DE"/>
        </w:rPr>
        <w:t xml:space="preserve">  </w:t>
      </w:r>
      <w:r w:rsidRPr="001E79EA">
        <w:rPr>
          <w:rFonts w:ascii="Century Gothic" w:hAnsi="Century Gothic"/>
          <w:b/>
          <w:bCs/>
          <w:caps/>
          <w:sz w:val="22"/>
          <w:szCs w:val="22"/>
        </w:rPr>
        <w:t>wykonanych USŁUG przez Wykonawcę</w:t>
      </w:r>
    </w:p>
    <w:p w:rsidR="001E79EA" w:rsidRPr="001E79EA" w:rsidRDefault="001E79EA" w:rsidP="001E79EA">
      <w:pPr>
        <w:widowControl w:val="0"/>
        <w:autoSpaceDE w:val="0"/>
        <w:autoSpaceDN w:val="0"/>
        <w:adjustRightInd w:val="0"/>
        <w:jc w:val="center"/>
        <w:rPr>
          <w:rFonts w:ascii="Century Gothic" w:hAnsi="Century Gothic"/>
          <w:b/>
          <w:bCs/>
          <w:sz w:val="22"/>
          <w:szCs w:val="22"/>
        </w:rPr>
      </w:pPr>
    </w:p>
    <w:p w:rsidR="00EF78CA" w:rsidRPr="00EF78CA" w:rsidRDefault="001E79EA" w:rsidP="00EF78CA">
      <w:pPr>
        <w:jc w:val="both"/>
        <w:rPr>
          <w:rFonts w:ascii="Century Gothic" w:hAnsi="Century Gothic"/>
          <w:sz w:val="22"/>
          <w:lang w:val="pl-PL"/>
        </w:rPr>
      </w:pPr>
      <w:proofErr w:type="spellStart"/>
      <w:r w:rsidRPr="00EF78CA">
        <w:rPr>
          <w:rFonts w:ascii="Century Gothic" w:hAnsi="Century Gothic"/>
          <w:bCs/>
          <w:sz w:val="22"/>
          <w:szCs w:val="22"/>
        </w:rPr>
        <w:t>Składany</w:t>
      </w:r>
      <w:proofErr w:type="spellEnd"/>
      <w:r w:rsidRPr="00EF78CA">
        <w:rPr>
          <w:rFonts w:ascii="Century Gothic" w:hAnsi="Century Gothic"/>
          <w:bCs/>
          <w:sz w:val="22"/>
          <w:szCs w:val="22"/>
        </w:rPr>
        <w:t xml:space="preserve"> </w:t>
      </w:r>
      <w:proofErr w:type="spellStart"/>
      <w:r w:rsidRPr="00EF78CA">
        <w:rPr>
          <w:rFonts w:ascii="Century Gothic" w:hAnsi="Century Gothic"/>
          <w:bCs/>
          <w:sz w:val="22"/>
          <w:szCs w:val="22"/>
        </w:rPr>
        <w:t>na</w:t>
      </w:r>
      <w:proofErr w:type="spellEnd"/>
      <w:r w:rsidRPr="00EF78CA">
        <w:rPr>
          <w:rFonts w:ascii="Century Gothic" w:hAnsi="Century Gothic"/>
          <w:bCs/>
          <w:sz w:val="22"/>
          <w:szCs w:val="22"/>
        </w:rPr>
        <w:t xml:space="preserve"> </w:t>
      </w:r>
      <w:proofErr w:type="spellStart"/>
      <w:r w:rsidRPr="00EF78CA">
        <w:rPr>
          <w:rFonts w:ascii="Century Gothic" w:hAnsi="Century Gothic"/>
          <w:bCs/>
          <w:sz w:val="22"/>
          <w:szCs w:val="22"/>
        </w:rPr>
        <w:t>potwierdzenie</w:t>
      </w:r>
      <w:proofErr w:type="spellEnd"/>
      <w:r w:rsidRPr="00EF78CA">
        <w:rPr>
          <w:rFonts w:ascii="Century Gothic" w:hAnsi="Century Gothic"/>
          <w:bCs/>
          <w:sz w:val="22"/>
          <w:szCs w:val="22"/>
        </w:rPr>
        <w:t xml:space="preserve"> </w:t>
      </w:r>
      <w:proofErr w:type="spellStart"/>
      <w:r w:rsidRPr="00EF78CA">
        <w:rPr>
          <w:rFonts w:ascii="Century Gothic" w:hAnsi="Century Gothic"/>
          <w:bCs/>
          <w:sz w:val="22"/>
          <w:szCs w:val="22"/>
        </w:rPr>
        <w:t>spełnienia</w:t>
      </w:r>
      <w:proofErr w:type="spellEnd"/>
      <w:r w:rsidRPr="00EF78CA">
        <w:rPr>
          <w:rFonts w:ascii="Century Gothic" w:hAnsi="Century Gothic"/>
          <w:bCs/>
          <w:sz w:val="22"/>
          <w:szCs w:val="22"/>
        </w:rPr>
        <w:t xml:space="preserve"> </w:t>
      </w:r>
      <w:proofErr w:type="spellStart"/>
      <w:r w:rsidRPr="00EF78CA">
        <w:rPr>
          <w:rFonts w:ascii="Century Gothic" w:hAnsi="Century Gothic"/>
          <w:bCs/>
          <w:sz w:val="22"/>
          <w:szCs w:val="22"/>
        </w:rPr>
        <w:t>warunku</w:t>
      </w:r>
      <w:proofErr w:type="spellEnd"/>
      <w:r w:rsidRPr="00EF78CA">
        <w:rPr>
          <w:rFonts w:ascii="Century Gothic" w:hAnsi="Century Gothic"/>
          <w:bCs/>
          <w:sz w:val="22"/>
          <w:szCs w:val="22"/>
        </w:rPr>
        <w:t xml:space="preserve"> </w:t>
      </w:r>
      <w:proofErr w:type="spellStart"/>
      <w:r w:rsidRPr="00EF78CA">
        <w:rPr>
          <w:rFonts w:ascii="Century Gothic" w:hAnsi="Century Gothic"/>
          <w:bCs/>
          <w:sz w:val="22"/>
          <w:szCs w:val="22"/>
        </w:rPr>
        <w:t>udziału</w:t>
      </w:r>
      <w:proofErr w:type="spellEnd"/>
      <w:r w:rsidRPr="00EF78CA">
        <w:rPr>
          <w:rFonts w:ascii="Century Gothic" w:hAnsi="Century Gothic"/>
          <w:bCs/>
          <w:sz w:val="22"/>
          <w:szCs w:val="22"/>
        </w:rPr>
        <w:t xml:space="preserve"> w </w:t>
      </w:r>
      <w:proofErr w:type="spellStart"/>
      <w:r w:rsidRPr="00EF78CA">
        <w:rPr>
          <w:rFonts w:ascii="Century Gothic" w:hAnsi="Century Gothic"/>
          <w:bCs/>
          <w:sz w:val="22"/>
          <w:szCs w:val="22"/>
        </w:rPr>
        <w:t>postępowaniu</w:t>
      </w:r>
      <w:proofErr w:type="spellEnd"/>
      <w:r w:rsidRPr="00EF78CA">
        <w:rPr>
          <w:rFonts w:ascii="Century Gothic" w:hAnsi="Century Gothic"/>
          <w:bCs/>
          <w:sz w:val="22"/>
          <w:szCs w:val="22"/>
        </w:rPr>
        <w:t xml:space="preserve"> </w:t>
      </w:r>
      <w:proofErr w:type="spellStart"/>
      <w:r w:rsidRPr="00EF78CA">
        <w:rPr>
          <w:rFonts w:ascii="Century Gothic" w:hAnsi="Century Gothic"/>
          <w:bCs/>
          <w:sz w:val="22"/>
          <w:szCs w:val="22"/>
        </w:rPr>
        <w:t>na</w:t>
      </w:r>
      <w:proofErr w:type="spellEnd"/>
      <w:r w:rsidRPr="00EF78CA">
        <w:rPr>
          <w:rFonts w:ascii="Century Gothic" w:hAnsi="Century Gothic"/>
          <w:bCs/>
          <w:sz w:val="22"/>
          <w:szCs w:val="22"/>
        </w:rPr>
        <w:t xml:space="preserve"> </w:t>
      </w:r>
      <w:proofErr w:type="spellStart"/>
      <w:r w:rsidRPr="00EF78CA">
        <w:rPr>
          <w:rFonts w:ascii="Century Gothic" w:hAnsi="Century Gothic"/>
          <w:bCs/>
          <w:sz w:val="22"/>
          <w:szCs w:val="22"/>
        </w:rPr>
        <w:t>przeprowadzenie</w:t>
      </w:r>
      <w:proofErr w:type="spellEnd"/>
      <w:r w:rsidRPr="00EF78CA">
        <w:rPr>
          <w:rFonts w:ascii="Century Gothic" w:hAnsi="Century Gothic"/>
          <w:bCs/>
          <w:sz w:val="22"/>
          <w:szCs w:val="22"/>
        </w:rPr>
        <w:t xml:space="preserve">  </w:t>
      </w:r>
      <w:r w:rsidR="00EF78CA" w:rsidRPr="00EF78CA">
        <w:rPr>
          <w:rFonts w:ascii="Century Gothic" w:hAnsi="Century Gothic"/>
          <w:sz w:val="22"/>
          <w:lang w:val="pl-PL"/>
        </w:rPr>
        <w:t>PORADNICTWO SPECJALISTYCZNE – Indywidualne poradnictwo specjalistyczne –   psychologiczne</w:t>
      </w:r>
      <w:r w:rsidR="00EF78CA" w:rsidRPr="00EF78CA">
        <w:rPr>
          <w:rFonts w:ascii="Century Gothic" w:hAnsi="Century Gothic"/>
          <w:b/>
          <w:bCs/>
          <w:sz w:val="22"/>
          <w:lang w:val="pl-PL"/>
        </w:rPr>
        <w:t>.</w:t>
      </w:r>
    </w:p>
    <w:p w:rsidR="001E79EA" w:rsidRPr="001E79EA" w:rsidRDefault="001E79EA" w:rsidP="00DC4893">
      <w:pPr>
        <w:widowControl w:val="0"/>
        <w:autoSpaceDE w:val="0"/>
        <w:autoSpaceDN w:val="0"/>
        <w:adjustRightInd w:val="0"/>
        <w:jc w:val="center"/>
        <w:rPr>
          <w:rFonts w:ascii="Century Gothic" w:hAnsi="Century Gothic"/>
          <w:sz w:val="22"/>
          <w:szCs w:val="22"/>
          <w:lang w:val="de-DE"/>
        </w:rPr>
      </w:pPr>
    </w:p>
    <w:p w:rsidR="001E79EA" w:rsidRPr="001E79EA" w:rsidRDefault="001E79EA" w:rsidP="001E79EA">
      <w:pPr>
        <w:widowControl w:val="0"/>
        <w:autoSpaceDE w:val="0"/>
        <w:autoSpaceDN w:val="0"/>
        <w:adjustRightInd w:val="0"/>
        <w:rPr>
          <w:rFonts w:ascii="Century Gothic" w:hAnsi="Century Gothic"/>
          <w:sz w:val="22"/>
          <w:szCs w:val="22"/>
          <w:lang w:val="de-DE"/>
        </w:rPr>
      </w:pPr>
      <w:proofErr w:type="spellStart"/>
      <w:r w:rsidRPr="001E79EA">
        <w:rPr>
          <w:rFonts w:ascii="Century Gothic" w:hAnsi="Century Gothic"/>
          <w:sz w:val="22"/>
          <w:szCs w:val="22"/>
          <w:lang w:val="de-DE"/>
        </w:rPr>
        <w:t>Oświadczam</w:t>
      </w:r>
      <w:proofErr w:type="spellEnd"/>
      <w:r w:rsidRPr="001E79EA">
        <w:rPr>
          <w:rFonts w:ascii="Century Gothic" w:hAnsi="Century Gothic"/>
          <w:sz w:val="22"/>
          <w:szCs w:val="22"/>
          <w:lang w:val="de-DE"/>
        </w:rPr>
        <w:t xml:space="preserve">, </w:t>
      </w:r>
      <w:proofErr w:type="spellStart"/>
      <w:r w:rsidRPr="001E79EA">
        <w:rPr>
          <w:rFonts w:ascii="Century Gothic" w:hAnsi="Century Gothic"/>
          <w:sz w:val="22"/>
          <w:szCs w:val="22"/>
          <w:lang w:val="de-DE"/>
        </w:rPr>
        <w:t>że</w:t>
      </w:r>
      <w:proofErr w:type="spellEnd"/>
      <w:r w:rsidRPr="001E79EA">
        <w:rPr>
          <w:rFonts w:ascii="Century Gothic" w:hAnsi="Century Gothic"/>
          <w:sz w:val="22"/>
          <w:szCs w:val="22"/>
          <w:lang w:val="de-DE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val="de-DE"/>
        </w:rPr>
        <w:t>wykonałem</w:t>
      </w:r>
      <w:proofErr w:type="spellEnd"/>
      <w:r w:rsidRPr="001E79EA">
        <w:rPr>
          <w:rFonts w:ascii="Century Gothic" w:hAnsi="Century Gothic"/>
          <w:sz w:val="22"/>
          <w:szCs w:val="22"/>
          <w:lang w:val="de-DE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val="de-DE"/>
        </w:rPr>
        <w:t>nw</w:t>
      </w:r>
      <w:proofErr w:type="spellEnd"/>
      <w:r w:rsidRPr="001E79EA">
        <w:rPr>
          <w:rFonts w:ascii="Century Gothic" w:hAnsi="Century Gothic"/>
          <w:sz w:val="22"/>
          <w:szCs w:val="22"/>
          <w:lang w:val="de-DE"/>
        </w:rPr>
        <w:t xml:space="preserve">.  </w:t>
      </w:r>
      <w:proofErr w:type="spellStart"/>
      <w:r w:rsidRPr="001E79EA">
        <w:rPr>
          <w:rFonts w:ascii="Century Gothic" w:hAnsi="Century Gothic"/>
          <w:sz w:val="22"/>
          <w:szCs w:val="22"/>
          <w:lang w:val="de-DE"/>
        </w:rPr>
        <w:t>usługi</w:t>
      </w:r>
      <w:proofErr w:type="spellEnd"/>
      <w:r w:rsidRPr="001E79EA">
        <w:rPr>
          <w:rFonts w:ascii="Century Gothic" w:hAnsi="Century Gothic"/>
          <w:sz w:val="22"/>
          <w:szCs w:val="22"/>
          <w:lang w:val="de-DE"/>
        </w:rPr>
        <w:t>:</w:t>
      </w:r>
    </w:p>
    <w:p w:rsidR="001E79EA" w:rsidRPr="001E79EA" w:rsidRDefault="001E79EA" w:rsidP="001E79EA">
      <w:pPr>
        <w:widowControl w:val="0"/>
        <w:autoSpaceDE w:val="0"/>
        <w:autoSpaceDN w:val="0"/>
        <w:adjustRightInd w:val="0"/>
        <w:rPr>
          <w:rFonts w:ascii="Century Gothic" w:hAnsi="Century Gothic"/>
          <w:b/>
          <w:bCs/>
          <w:sz w:val="22"/>
          <w:szCs w:val="22"/>
        </w:rPr>
      </w:pPr>
    </w:p>
    <w:p w:rsidR="001E79EA" w:rsidRPr="001E79EA" w:rsidRDefault="001E79EA" w:rsidP="001E79EA">
      <w:pPr>
        <w:widowControl w:val="0"/>
        <w:autoSpaceDE w:val="0"/>
        <w:autoSpaceDN w:val="0"/>
        <w:adjustRightInd w:val="0"/>
        <w:jc w:val="center"/>
        <w:rPr>
          <w:rFonts w:ascii="Century Gothic" w:hAnsi="Century Gothic"/>
          <w:b/>
          <w:bCs/>
          <w:sz w:val="22"/>
          <w:szCs w:val="22"/>
        </w:rPr>
      </w:pPr>
    </w:p>
    <w:tbl>
      <w:tblPr>
        <w:tblW w:w="10425" w:type="dxa"/>
        <w:jc w:val="center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70"/>
        <w:gridCol w:w="2924"/>
        <w:gridCol w:w="2059"/>
        <w:gridCol w:w="1424"/>
        <w:gridCol w:w="1337"/>
        <w:gridCol w:w="2111"/>
      </w:tblGrid>
      <w:tr w:rsidR="001E79EA" w:rsidRPr="001E79EA" w:rsidTr="00E73B30">
        <w:trPr>
          <w:trHeight w:val="458"/>
          <w:jc w:val="center"/>
        </w:trPr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1E79EA" w:rsidRPr="001E79EA" w:rsidRDefault="001E79EA" w:rsidP="001E79E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entury Gothic" w:hAnsi="Century Gothic"/>
                <w:b/>
                <w:bCs/>
                <w:sz w:val="22"/>
                <w:szCs w:val="22"/>
              </w:rPr>
            </w:pPr>
            <w:proofErr w:type="spellStart"/>
            <w:r w:rsidRPr="001E79EA">
              <w:rPr>
                <w:rFonts w:ascii="Century Gothic" w:hAnsi="Century Gothic"/>
                <w:b/>
                <w:bCs/>
                <w:sz w:val="22"/>
                <w:szCs w:val="22"/>
              </w:rPr>
              <w:t>L.p</w:t>
            </w:r>
            <w:proofErr w:type="spellEnd"/>
            <w:r w:rsidRPr="001E79EA">
              <w:rPr>
                <w:rFonts w:ascii="Century Gothic" w:hAnsi="Century Gothic"/>
                <w:b/>
                <w:bCs/>
                <w:sz w:val="22"/>
                <w:szCs w:val="22"/>
                <w:lang w:val="de-DE"/>
              </w:rPr>
              <w:t>.</w:t>
            </w:r>
          </w:p>
        </w:tc>
        <w:tc>
          <w:tcPr>
            <w:tcW w:w="29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1E79EA" w:rsidRPr="001E79EA" w:rsidRDefault="00DC4893" w:rsidP="00DC4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entury Gothic" w:hAnsi="Century Gothic"/>
                <w:b/>
                <w:bCs/>
                <w:sz w:val="22"/>
                <w:szCs w:val="22"/>
              </w:rPr>
            </w:pPr>
            <w:proofErr w:type="spellStart"/>
            <w:r>
              <w:rPr>
                <w:rFonts w:ascii="Century Gothic" w:hAnsi="Century Gothic"/>
                <w:b/>
                <w:bCs/>
                <w:sz w:val="22"/>
                <w:szCs w:val="22"/>
              </w:rPr>
              <w:t>Rodzaj</w:t>
            </w:r>
            <w:proofErr w:type="spellEnd"/>
            <w:r>
              <w:rPr>
                <w:rFonts w:ascii="Century Gothic" w:hAnsi="Century Gothic"/>
                <w:b/>
                <w:bCs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entury Gothic" w:hAnsi="Century Gothic"/>
                <w:b/>
                <w:bCs/>
                <w:sz w:val="22"/>
                <w:szCs w:val="22"/>
              </w:rPr>
              <w:t>usługi</w:t>
            </w:r>
            <w:proofErr w:type="spellEnd"/>
            <w:r>
              <w:rPr>
                <w:rFonts w:ascii="Century Gothic" w:hAnsi="Century Gothic"/>
                <w:b/>
                <w:bCs/>
                <w:sz w:val="22"/>
                <w:szCs w:val="22"/>
              </w:rPr>
              <w:t xml:space="preserve">  /</w:t>
            </w:r>
            <w:proofErr w:type="spellStart"/>
            <w:r>
              <w:rPr>
                <w:rFonts w:ascii="Century Gothic" w:hAnsi="Century Gothic"/>
                <w:b/>
                <w:bCs/>
                <w:sz w:val="22"/>
                <w:szCs w:val="22"/>
              </w:rPr>
              <w:t>Indywidualna</w:t>
            </w:r>
            <w:proofErr w:type="spellEnd"/>
            <w:r>
              <w:rPr>
                <w:rFonts w:ascii="Century Gothic" w:hAnsi="Century Gothic"/>
                <w:b/>
                <w:bCs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="Century Gothic" w:hAnsi="Century Gothic"/>
                <w:b/>
                <w:bCs/>
                <w:sz w:val="22"/>
                <w:szCs w:val="22"/>
              </w:rPr>
              <w:t>grupowa</w:t>
            </w:r>
            <w:proofErr w:type="spellEnd"/>
            <w:r>
              <w:rPr>
                <w:rFonts w:ascii="Century Gothic" w:hAnsi="Century Gothic"/>
                <w:b/>
                <w:bCs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="Century Gothic" w:hAnsi="Century Gothic"/>
                <w:b/>
                <w:bCs/>
                <w:sz w:val="22"/>
                <w:szCs w:val="22"/>
              </w:rPr>
              <w:t>dla</w:t>
            </w:r>
            <w:proofErr w:type="spellEnd"/>
            <w:r>
              <w:rPr>
                <w:rFonts w:ascii="Century Gothic" w:hAnsi="Century Gothic"/>
                <w:b/>
                <w:bCs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entury Gothic" w:hAnsi="Century Gothic"/>
                <w:b/>
                <w:bCs/>
                <w:sz w:val="22"/>
                <w:szCs w:val="22"/>
              </w:rPr>
              <w:t>jakiej</w:t>
            </w:r>
            <w:proofErr w:type="spellEnd"/>
            <w:r>
              <w:rPr>
                <w:rFonts w:ascii="Century Gothic" w:hAnsi="Century Gothic"/>
                <w:b/>
                <w:bCs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entury Gothic" w:hAnsi="Century Gothic"/>
                <w:b/>
                <w:bCs/>
                <w:sz w:val="22"/>
                <w:szCs w:val="22"/>
              </w:rPr>
              <w:t>grupy</w:t>
            </w:r>
            <w:proofErr w:type="spellEnd"/>
            <w:r>
              <w:rPr>
                <w:rFonts w:ascii="Century Gothic" w:hAnsi="Century Gothic"/>
                <w:b/>
                <w:bCs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entury Gothic" w:hAnsi="Century Gothic"/>
                <w:b/>
                <w:bCs/>
                <w:sz w:val="22"/>
                <w:szCs w:val="22"/>
              </w:rPr>
              <w:t>odbiorców</w:t>
            </w:r>
            <w:proofErr w:type="spellEnd"/>
            <w:r>
              <w:rPr>
                <w:rFonts w:ascii="Century Gothic" w:hAnsi="Century Gothic"/>
                <w:b/>
                <w:bCs/>
                <w:sz w:val="22"/>
                <w:szCs w:val="22"/>
              </w:rPr>
              <w:t>/</w:t>
            </w:r>
          </w:p>
        </w:tc>
        <w:tc>
          <w:tcPr>
            <w:tcW w:w="20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1E79EA" w:rsidRPr="001E79EA" w:rsidRDefault="001E79EA" w:rsidP="001E79E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entury Gothic" w:hAnsi="Century Gothic"/>
                <w:b/>
                <w:bCs/>
                <w:sz w:val="22"/>
                <w:szCs w:val="22"/>
              </w:rPr>
            </w:pPr>
            <w:proofErr w:type="spellStart"/>
            <w:r w:rsidRPr="001E79EA">
              <w:rPr>
                <w:rFonts w:ascii="Century Gothic" w:hAnsi="Century Gothic"/>
                <w:b/>
                <w:bCs/>
                <w:sz w:val="22"/>
                <w:szCs w:val="22"/>
              </w:rPr>
              <w:t>Termin</w:t>
            </w:r>
            <w:proofErr w:type="spellEnd"/>
            <w:r w:rsidRPr="001E79EA">
              <w:rPr>
                <w:rFonts w:ascii="Century Gothic" w:hAnsi="Century Gothic"/>
                <w:b/>
                <w:bCs/>
                <w:sz w:val="22"/>
                <w:szCs w:val="22"/>
              </w:rPr>
              <w:t xml:space="preserve"> </w:t>
            </w:r>
            <w:r w:rsidRPr="001E79EA">
              <w:rPr>
                <w:rFonts w:ascii="Century Gothic" w:hAnsi="Century Gothic"/>
                <w:b/>
                <w:bCs/>
                <w:sz w:val="22"/>
                <w:szCs w:val="22"/>
                <w:lang w:val="de-DE"/>
              </w:rPr>
              <w:t xml:space="preserve"> </w:t>
            </w:r>
            <w:proofErr w:type="spellStart"/>
            <w:r w:rsidRPr="001E79EA">
              <w:rPr>
                <w:rFonts w:ascii="Century Gothic" w:hAnsi="Century Gothic"/>
                <w:b/>
                <w:bCs/>
                <w:sz w:val="22"/>
                <w:szCs w:val="22"/>
              </w:rPr>
              <w:t>wykonania</w:t>
            </w:r>
            <w:proofErr w:type="spellEnd"/>
          </w:p>
        </w:tc>
        <w:tc>
          <w:tcPr>
            <w:tcW w:w="14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1E79EA" w:rsidRPr="001E79EA" w:rsidRDefault="001E79EA" w:rsidP="001E79E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entury Gothic" w:hAnsi="Century Gothic"/>
                <w:b/>
                <w:bCs/>
                <w:sz w:val="22"/>
                <w:szCs w:val="22"/>
              </w:rPr>
            </w:pPr>
            <w:proofErr w:type="spellStart"/>
            <w:r w:rsidRPr="001E79EA">
              <w:rPr>
                <w:rFonts w:ascii="Century Gothic" w:hAnsi="Century Gothic"/>
                <w:b/>
                <w:bCs/>
                <w:sz w:val="22"/>
                <w:szCs w:val="22"/>
              </w:rPr>
              <w:t>Liczba</w:t>
            </w:r>
            <w:proofErr w:type="spellEnd"/>
            <w:r w:rsidRPr="001E79EA">
              <w:rPr>
                <w:rFonts w:ascii="Century Gothic" w:hAnsi="Century Gothic"/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1E79EA">
              <w:rPr>
                <w:rFonts w:ascii="Century Gothic" w:hAnsi="Century Gothic"/>
                <w:b/>
                <w:bCs/>
                <w:sz w:val="22"/>
                <w:szCs w:val="22"/>
              </w:rPr>
              <w:t>osób</w:t>
            </w:r>
            <w:proofErr w:type="spellEnd"/>
            <w:r w:rsidRPr="001E79EA">
              <w:rPr>
                <w:rFonts w:ascii="Century Gothic" w:hAnsi="Century Gothic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3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E79EA" w:rsidRPr="001E79EA" w:rsidRDefault="001E79EA" w:rsidP="001E79E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entury Gothic" w:hAnsi="Century Gothic"/>
                <w:b/>
                <w:bCs/>
                <w:sz w:val="22"/>
                <w:szCs w:val="22"/>
                <w:lang w:val="de-DE"/>
              </w:rPr>
            </w:pPr>
            <w:proofErr w:type="spellStart"/>
            <w:r w:rsidRPr="001E79EA">
              <w:rPr>
                <w:rFonts w:ascii="Century Gothic" w:hAnsi="Century Gothic"/>
                <w:b/>
                <w:bCs/>
                <w:sz w:val="22"/>
                <w:szCs w:val="22"/>
                <w:lang w:val="de-DE"/>
              </w:rPr>
              <w:t>Liczba</w:t>
            </w:r>
            <w:proofErr w:type="spellEnd"/>
            <w:r w:rsidRPr="001E79EA">
              <w:rPr>
                <w:rFonts w:ascii="Century Gothic" w:hAnsi="Century Gothic"/>
                <w:b/>
                <w:bCs/>
                <w:sz w:val="22"/>
                <w:szCs w:val="22"/>
                <w:lang w:val="de-DE"/>
              </w:rPr>
              <w:t xml:space="preserve"> </w:t>
            </w:r>
            <w:proofErr w:type="spellStart"/>
            <w:r w:rsidRPr="001E79EA">
              <w:rPr>
                <w:rFonts w:ascii="Century Gothic" w:hAnsi="Century Gothic"/>
                <w:b/>
                <w:bCs/>
                <w:sz w:val="22"/>
                <w:szCs w:val="22"/>
                <w:lang w:val="de-DE"/>
              </w:rPr>
              <w:t>godzin</w:t>
            </w:r>
            <w:proofErr w:type="spellEnd"/>
          </w:p>
        </w:tc>
        <w:tc>
          <w:tcPr>
            <w:tcW w:w="2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E79EA" w:rsidRPr="001E79EA" w:rsidRDefault="001E79EA" w:rsidP="001E79E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entury Gothic" w:hAnsi="Century Gothic"/>
                <w:b/>
                <w:bCs/>
                <w:sz w:val="22"/>
                <w:szCs w:val="22"/>
              </w:rPr>
            </w:pPr>
            <w:proofErr w:type="spellStart"/>
            <w:r w:rsidRPr="001E79EA">
              <w:rPr>
                <w:rFonts w:ascii="Century Gothic" w:hAnsi="Century Gothic"/>
                <w:b/>
                <w:bCs/>
                <w:sz w:val="22"/>
                <w:szCs w:val="22"/>
              </w:rPr>
              <w:t>Zamawiający</w:t>
            </w:r>
            <w:proofErr w:type="spellEnd"/>
          </w:p>
        </w:tc>
      </w:tr>
      <w:tr w:rsidR="001E79EA" w:rsidRPr="001E79EA" w:rsidTr="00E73B30">
        <w:trPr>
          <w:trHeight w:val="385"/>
          <w:jc w:val="center"/>
        </w:trPr>
        <w:tc>
          <w:tcPr>
            <w:tcW w:w="57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1E79EA" w:rsidRPr="001E79EA" w:rsidRDefault="001E79EA" w:rsidP="001E79EA">
            <w:pPr>
              <w:widowControl w:val="0"/>
              <w:autoSpaceDE w:val="0"/>
              <w:autoSpaceDN w:val="0"/>
              <w:adjustRightInd w:val="0"/>
              <w:spacing w:line="600" w:lineRule="auto"/>
              <w:jc w:val="center"/>
              <w:rPr>
                <w:rFonts w:ascii="Century Gothic" w:hAnsi="Century Gothic"/>
                <w:sz w:val="22"/>
                <w:szCs w:val="22"/>
              </w:rPr>
            </w:pPr>
            <w:r w:rsidRPr="001E79EA">
              <w:rPr>
                <w:rFonts w:ascii="Century Gothic" w:hAnsi="Century Gothic"/>
                <w:sz w:val="22"/>
                <w:szCs w:val="22"/>
              </w:rPr>
              <w:t>1</w:t>
            </w:r>
          </w:p>
        </w:tc>
        <w:tc>
          <w:tcPr>
            <w:tcW w:w="292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1E79EA" w:rsidRPr="001E79EA" w:rsidRDefault="001E79EA" w:rsidP="001E79EA">
            <w:pPr>
              <w:widowControl w:val="0"/>
              <w:autoSpaceDE w:val="0"/>
              <w:autoSpaceDN w:val="0"/>
              <w:adjustRightInd w:val="0"/>
              <w:spacing w:line="600" w:lineRule="auto"/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205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1E79EA" w:rsidRPr="001E79EA" w:rsidRDefault="001E79EA" w:rsidP="001E79EA">
            <w:pPr>
              <w:widowControl w:val="0"/>
              <w:autoSpaceDE w:val="0"/>
              <w:autoSpaceDN w:val="0"/>
              <w:adjustRightInd w:val="0"/>
              <w:spacing w:line="600" w:lineRule="auto"/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1E79EA" w:rsidRPr="001E79EA" w:rsidRDefault="001E79EA" w:rsidP="001E79EA">
            <w:pPr>
              <w:widowControl w:val="0"/>
              <w:autoSpaceDE w:val="0"/>
              <w:autoSpaceDN w:val="0"/>
              <w:adjustRightInd w:val="0"/>
              <w:spacing w:line="600" w:lineRule="auto"/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1337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E79EA" w:rsidRPr="001E79EA" w:rsidRDefault="001E79EA" w:rsidP="001E79EA">
            <w:pPr>
              <w:widowControl w:val="0"/>
              <w:autoSpaceDE w:val="0"/>
              <w:autoSpaceDN w:val="0"/>
              <w:adjustRightInd w:val="0"/>
              <w:spacing w:line="600" w:lineRule="auto"/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2111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E79EA" w:rsidRPr="001E79EA" w:rsidRDefault="001E79EA" w:rsidP="001E79EA">
            <w:pPr>
              <w:widowControl w:val="0"/>
              <w:autoSpaceDE w:val="0"/>
              <w:autoSpaceDN w:val="0"/>
              <w:adjustRightInd w:val="0"/>
              <w:spacing w:line="600" w:lineRule="auto"/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</w:tr>
      <w:tr w:rsidR="001E79EA" w:rsidRPr="001E79EA" w:rsidTr="00E73B30">
        <w:trPr>
          <w:trHeight w:val="385"/>
          <w:jc w:val="center"/>
        </w:trPr>
        <w:tc>
          <w:tcPr>
            <w:tcW w:w="57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1E79EA" w:rsidRPr="001E79EA" w:rsidRDefault="001E79EA" w:rsidP="001E79EA">
            <w:pPr>
              <w:widowControl w:val="0"/>
              <w:autoSpaceDE w:val="0"/>
              <w:autoSpaceDN w:val="0"/>
              <w:adjustRightInd w:val="0"/>
              <w:spacing w:line="600" w:lineRule="auto"/>
              <w:jc w:val="center"/>
              <w:rPr>
                <w:rFonts w:ascii="Century Gothic" w:hAnsi="Century Gothic"/>
                <w:sz w:val="22"/>
                <w:szCs w:val="22"/>
              </w:rPr>
            </w:pPr>
            <w:r w:rsidRPr="001E79EA">
              <w:rPr>
                <w:rFonts w:ascii="Century Gothic" w:hAnsi="Century Gothic"/>
                <w:sz w:val="22"/>
                <w:szCs w:val="22"/>
              </w:rPr>
              <w:t>2</w:t>
            </w:r>
          </w:p>
        </w:tc>
        <w:tc>
          <w:tcPr>
            <w:tcW w:w="292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1E79EA" w:rsidRPr="001E79EA" w:rsidRDefault="001E79EA" w:rsidP="001E79EA">
            <w:pPr>
              <w:widowControl w:val="0"/>
              <w:autoSpaceDE w:val="0"/>
              <w:autoSpaceDN w:val="0"/>
              <w:adjustRightInd w:val="0"/>
              <w:spacing w:line="600" w:lineRule="auto"/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205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1E79EA" w:rsidRPr="001E79EA" w:rsidRDefault="001E79EA" w:rsidP="001E79EA">
            <w:pPr>
              <w:widowControl w:val="0"/>
              <w:autoSpaceDE w:val="0"/>
              <w:autoSpaceDN w:val="0"/>
              <w:adjustRightInd w:val="0"/>
              <w:spacing w:line="600" w:lineRule="auto"/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1E79EA" w:rsidRPr="001E79EA" w:rsidRDefault="001E79EA" w:rsidP="001E79EA">
            <w:pPr>
              <w:widowControl w:val="0"/>
              <w:autoSpaceDE w:val="0"/>
              <w:autoSpaceDN w:val="0"/>
              <w:adjustRightInd w:val="0"/>
              <w:spacing w:line="600" w:lineRule="auto"/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1337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E79EA" w:rsidRPr="001E79EA" w:rsidRDefault="001E79EA" w:rsidP="001E79EA">
            <w:pPr>
              <w:widowControl w:val="0"/>
              <w:autoSpaceDE w:val="0"/>
              <w:autoSpaceDN w:val="0"/>
              <w:adjustRightInd w:val="0"/>
              <w:spacing w:line="600" w:lineRule="auto"/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2111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E79EA" w:rsidRPr="001E79EA" w:rsidRDefault="001E79EA" w:rsidP="001E79EA">
            <w:pPr>
              <w:widowControl w:val="0"/>
              <w:autoSpaceDE w:val="0"/>
              <w:autoSpaceDN w:val="0"/>
              <w:adjustRightInd w:val="0"/>
              <w:spacing w:line="600" w:lineRule="auto"/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</w:tr>
      <w:tr w:rsidR="001E79EA" w:rsidRPr="001E79EA" w:rsidTr="00E73B30">
        <w:trPr>
          <w:trHeight w:val="385"/>
          <w:jc w:val="center"/>
        </w:trPr>
        <w:tc>
          <w:tcPr>
            <w:tcW w:w="57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1E79EA" w:rsidRPr="001E79EA" w:rsidRDefault="001E79EA" w:rsidP="001E79EA">
            <w:pPr>
              <w:widowControl w:val="0"/>
              <w:autoSpaceDE w:val="0"/>
              <w:autoSpaceDN w:val="0"/>
              <w:adjustRightInd w:val="0"/>
              <w:spacing w:line="600" w:lineRule="auto"/>
              <w:jc w:val="center"/>
              <w:rPr>
                <w:rFonts w:ascii="Century Gothic" w:hAnsi="Century Gothic"/>
                <w:sz w:val="22"/>
                <w:szCs w:val="22"/>
              </w:rPr>
            </w:pPr>
            <w:r w:rsidRPr="001E79EA">
              <w:rPr>
                <w:rFonts w:ascii="Century Gothic" w:hAnsi="Century Gothic"/>
                <w:sz w:val="22"/>
                <w:szCs w:val="22"/>
              </w:rPr>
              <w:t>3</w:t>
            </w:r>
          </w:p>
        </w:tc>
        <w:tc>
          <w:tcPr>
            <w:tcW w:w="292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1E79EA" w:rsidRPr="001E79EA" w:rsidRDefault="001E79EA" w:rsidP="001E79EA">
            <w:pPr>
              <w:widowControl w:val="0"/>
              <w:autoSpaceDE w:val="0"/>
              <w:autoSpaceDN w:val="0"/>
              <w:adjustRightInd w:val="0"/>
              <w:spacing w:line="600" w:lineRule="auto"/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205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1E79EA" w:rsidRPr="001E79EA" w:rsidRDefault="001E79EA" w:rsidP="001E79EA">
            <w:pPr>
              <w:widowControl w:val="0"/>
              <w:autoSpaceDE w:val="0"/>
              <w:autoSpaceDN w:val="0"/>
              <w:adjustRightInd w:val="0"/>
              <w:spacing w:line="600" w:lineRule="auto"/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1E79EA" w:rsidRPr="001E79EA" w:rsidRDefault="001E79EA" w:rsidP="001E79EA">
            <w:pPr>
              <w:widowControl w:val="0"/>
              <w:autoSpaceDE w:val="0"/>
              <w:autoSpaceDN w:val="0"/>
              <w:adjustRightInd w:val="0"/>
              <w:spacing w:line="600" w:lineRule="auto"/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1337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E79EA" w:rsidRPr="001E79EA" w:rsidRDefault="001E79EA" w:rsidP="001E79EA">
            <w:pPr>
              <w:widowControl w:val="0"/>
              <w:autoSpaceDE w:val="0"/>
              <w:autoSpaceDN w:val="0"/>
              <w:adjustRightInd w:val="0"/>
              <w:spacing w:line="600" w:lineRule="auto"/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2111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E79EA" w:rsidRPr="001E79EA" w:rsidRDefault="001E79EA" w:rsidP="001E79EA">
            <w:pPr>
              <w:widowControl w:val="0"/>
              <w:autoSpaceDE w:val="0"/>
              <w:autoSpaceDN w:val="0"/>
              <w:adjustRightInd w:val="0"/>
              <w:spacing w:line="600" w:lineRule="auto"/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</w:tr>
      <w:tr w:rsidR="001E79EA" w:rsidRPr="001E79EA" w:rsidTr="00E73B30">
        <w:trPr>
          <w:trHeight w:val="385"/>
          <w:jc w:val="center"/>
        </w:trPr>
        <w:tc>
          <w:tcPr>
            <w:tcW w:w="57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1E79EA" w:rsidRPr="001E79EA" w:rsidRDefault="001E79EA" w:rsidP="001E79EA">
            <w:pPr>
              <w:widowControl w:val="0"/>
              <w:autoSpaceDE w:val="0"/>
              <w:autoSpaceDN w:val="0"/>
              <w:adjustRightInd w:val="0"/>
              <w:spacing w:line="600" w:lineRule="auto"/>
              <w:jc w:val="center"/>
              <w:rPr>
                <w:rFonts w:ascii="Century Gothic" w:hAnsi="Century Gothic"/>
                <w:sz w:val="22"/>
                <w:szCs w:val="22"/>
              </w:rPr>
            </w:pPr>
            <w:r w:rsidRPr="001E79EA">
              <w:rPr>
                <w:rFonts w:ascii="Century Gothic" w:hAnsi="Century Gothic"/>
                <w:sz w:val="22"/>
                <w:szCs w:val="22"/>
              </w:rPr>
              <w:t>4</w:t>
            </w:r>
          </w:p>
        </w:tc>
        <w:tc>
          <w:tcPr>
            <w:tcW w:w="292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1E79EA" w:rsidRPr="001E79EA" w:rsidRDefault="001E79EA" w:rsidP="001E79EA">
            <w:pPr>
              <w:widowControl w:val="0"/>
              <w:autoSpaceDE w:val="0"/>
              <w:autoSpaceDN w:val="0"/>
              <w:adjustRightInd w:val="0"/>
              <w:spacing w:line="600" w:lineRule="auto"/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205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1E79EA" w:rsidRPr="001E79EA" w:rsidRDefault="001E79EA" w:rsidP="001E79EA">
            <w:pPr>
              <w:widowControl w:val="0"/>
              <w:autoSpaceDE w:val="0"/>
              <w:autoSpaceDN w:val="0"/>
              <w:adjustRightInd w:val="0"/>
              <w:spacing w:line="600" w:lineRule="auto"/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1E79EA" w:rsidRPr="001E79EA" w:rsidRDefault="001E79EA" w:rsidP="001E79EA">
            <w:pPr>
              <w:widowControl w:val="0"/>
              <w:autoSpaceDE w:val="0"/>
              <w:autoSpaceDN w:val="0"/>
              <w:adjustRightInd w:val="0"/>
              <w:spacing w:line="600" w:lineRule="auto"/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1337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E79EA" w:rsidRPr="001E79EA" w:rsidRDefault="001E79EA" w:rsidP="001E79EA">
            <w:pPr>
              <w:widowControl w:val="0"/>
              <w:autoSpaceDE w:val="0"/>
              <w:autoSpaceDN w:val="0"/>
              <w:adjustRightInd w:val="0"/>
              <w:spacing w:line="600" w:lineRule="auto"/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2111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E79EA" w:rsidRPr="001E79EA" w:rsidRDefault="001E79EA" w:rsidP="001E79EA">
            <w:pPr>
              <w:widowControl w:val="0"/>
              <w:autoSpaceDE w:val="0"/>
              <w:autoSpaceDN w:val="0"/>
              <w:adjustRightInd w:val="0"/>
              <w:spacing w:line="600" w:lineRule="auto"/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</w:tr>
      <w:tr w:rsidR="001E79EA" w:rsidRPr="001E79EA" w:rsidTr="00E73B30">
        <w:trPr>
          <w:trHeight w:val="385"/>
          <w:jc w:val="center"/>
        </w:trPr>
        <w:tc>
          <w:tcPr>
            <w:tcW w:w="57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1E79EA" w:rsidRPr="001E79EA" w:rsidRDefault="001E79EA" w:rsidP="001E79EA">
            <w:pPr>
              <w:widowControl w:val="0"/>
              <w:autoSpaceDE w:val="0"/>
              <w:autoSpaceDN w:val="0"/>
              <w:adjustRightInd w:val="0"/>
              <w:spacing w:line="600" w:lineRule="auto"/>
              <w:jc w:val="center"/>
              <w:rPr>
                <w:rFonts w:ascii="Century Gothic" w:hAnsi="Century Gothic"/>
                <w:sz w:val="22"/>
                <w:szCs w:val="22"/>
              </w:rPr>
            </w:pPr>
            <w:r w:rsidRPr="001E79EA">
              <w:rPr>
                <w:rFonts w:ascii="Century Gothic" w:hAnsi="Century Gothic"/>
                <w:sz w:val="22"/>
                <w:szCs w:val="22"/>
              </w:rPr>
              <w:t>5</w:t>
            </w:r>
          </w:p>
        </w:tc>
        <w:tc>
          <w:tcPr>
            <w:tcW w:w="292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1E79EA" w:rsidRPr="001E79EA" w:rsidRDefault="001E79EA" w:rsidP="001E79EA">
            <w:pPr>
              <w:widowControl w:val="0"/>
              <w:autoSpaceDE w:val="0"/>
              <w:autoSpaceDN w:val="0"/>
              <w:adjustRightInd w:val="0"/>
              <w:spacing w:line="600" w:lineRule="auto"/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205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1E79EA" w:rsidRPr="001E79EA" w:rsidRDefault="001E79EA" w:rsidP="001E79EA">
            <w:pPr>
              <w:widowControl w:val="0"/>
              <w:autoSpaceDE w:val="0"/>
              <w:autoSpaceDN w:val="0"/>
              <w:adjustRightInd w:val="0"/>
              <w:spacing w:line="600" w:lineRule="auto"/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1E79EA" w:rsidRPr="001E79EA" w:rsidRDefault="001E79EA" w:rsidP="001E79EA">
            <w:pPr>
              <w:widowControl w:val="0"/>
              <w:autoSpaceDE w:val="0"/>
              <w:autoSpaceDN w:val="0"/>
              <w:adjustRightInd w:val="0"/>
              <w:spacing w:line="600" w:lineRule="auto"/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1337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E79EA" w:rsidRPr="001E79EA" w:rsidRDefault="001E79EA" w:rsidP="001E79EA">
            <w:pPr>
              <w:widowControl w:val="0"/>
              <w:autoSpaceDE w:val="0"/>
              <w:autoSpaceDN w:val="0"/>
              <w:adjustRightInd w:val="0"/>
              <w:spacing w:line="600" w:lineRule="auto"/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2111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E79EA" w:rsidRPr="001E79EA" w:rsidRDefault="001E79EA" w:rsidP="001E79EA">
            <w:pPr>
              <w:widowControl w:val="0"/>
              <w:autoSpaceDE w:val="0"/>
              <w:autoSpaceDN w:val="0"/>
              <w:adjustRightInd w:val="0"/>
              <w:spacing w:line="600" w:lineRule="auto"/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</w:tr>
      <w:tr w:rsidR="001E79EA" w:rsidRPr="001E79EA" w:rsidTr="00E73B30">
        <w:trPr>
          <w:trHeight w:val="229"/>
          <w:jc w:val="center"/>
        </w:trPr>
        <w:tc>
          <w:tcPr>
            <w:tcW w:w="570" w:type="dxa"/>
            <w:tcBorders>
              <w:top w:val="nil"/>
              <w:bottom w:val="nil"/>
            </w:tcBorders>
            <w:vAlign w:val="center"/>
          </w:tcPr>
          <w:p w:rsidR="001E79EA" w:rsidRPr="001E79EA" w:rsidRDefault="001E79EA" w:rsidP="001E79EA">
            <w:pPr>
              <w:widowControl w:val="0"/>
              <w:autoSpaceDE w:val="0"/>
              <w:autoSpaceDN w:val="0"/>
              <w:adjustRightInd w:val="0"/>
              <w:spacing w:line="600" w:lineRule="auto"/>
              <w:jc w:val="both"/>
              <w:rPr>
                <w:rFonts w:ascii="Century Gothic" w:hAnsi="Century Gothic"/>
                <w:b/>
                <w:sz w:val="22"/>
                <w:szCs w:val="22"/>
              </w:rPr>
            </w:pPr>
          </w:p>
        </w:tc>
        <w:tc>
          <w:tcPr>
            <w:tcW w:w="2924" w:type="dxa"/>
            <w:tcBorders>
              <w:top w:val="nil"/>
              <w:bottom w:val="nil"/>
            </w:tcBorders>
          </w:tcPr>
          <w:p w:rsidR="001E79EA" w:rsidRPr="001E79EA" w:rsidRDefault="001E79EA" w:rsidP="001E79EA">
            <w:pPr>
              <w:widowControl w:val="0"/>
              <w:autoSpaceDE w:val="0"/>
              <w:autoSpaceDN w:val="0"/>
              <w:adjustRightInd w:val="0"/>
              <w:spacing w:line="600" w:lineRule="auto"/>
              <w:jc w:val="both"/>
              <w:rPr>
                <w:rFonts w:ascii="Century Gothic" w:hAnsi="Century Gothic"/>
                <w:b/>
                <w:sz w:val="22"/>
                <w:szCs w:val="22"/>
              </w:rPr>
            </w:pPr>
          </w:p>
        </w:tc>
        <w:tc>
          <w:tcPr>
            <w:tcW w:w="2059" w:type="dxa"/>
            <w:tcBorders>
              <w:top w:val="nil"/>
              <w:bottom w:val="nil"/>
            </w:tcBorders>
          </w:tcPr>
          <w:p w:rsidR="001E79EA" w:rsidRPr="001E79EA" w:rsidRDefault="001E79EA" w:rsidP="001E79EA">
            <w:pPr>
              <w:widowControl w:val="0"/>
              <w:autoSpaceDE w:val="0"/>
              <w:autoSpaceDN w:val="0"/>
              <w:adjustRightInd w:val="0"/>
              <w:spacing w:line="600" w:lineRule="auto"/>
              <w:rPr>
                <w:rFonts w:ascii="Century Gothic" w:hAnsi="Century Gothic"/>
                <w:b/>
                <w:sz w:val="22"/>
                <w:szCs w:val="22"/>
              </w:rPr>
            </w:pPr>
          </w:p>
        </w:tc>
        <w:tc>
          <w:tcPr>
            <w:tcW w:w="1424" w:type="dxa"/>
          </w:tcPr>
          <w:p w:rsidR="001E79EA" w:rsidRPr="001E79EA" w:rsidRDefault="001E79EA" w:rsidP="001E79EA">
            <w:pPr>
              <w:widowControl w:val="0"/>
              <w:autoSpaceDE w:val="0"/>
              <w:autoSpaceDN w:val="0"/>
              <w:adjustRightInd w:val="0"/>
              <w:spacing w:line="600" w:lineRule="auto"/>
              <w:rPr>
                <w:rFonts w:ascii="Century Gothic" w:hAnsi="Century Gothic"/>
                <w:b/>
                <w:sz w:val="22"/>
                <w:szCs w:val="22"/>
              </w:rPr>
            </w:pPr>
          </w:p>
        </w:tc>
        <w:tc>
          <w:tcPr>
            <w:tcW w:w="1337" w:type="dxa"/>
            <w:tcBorders>
              <w:top w:val="nil"/>
              <w:bottom w:val="nil"/>
            </w:tcBorders>
          </w:tcPr>
          <w:p w:rsidR="001E79EA" w:rsidRPr="001E79EA" w:rsidRDefault="001E79EA" w:rsidP="001E79EA">
            <w:pPr>
              <w:widowControl w:val="0"/>
              <w:autoSpaceDE w:val="0"/>
              <w:autoSpaceDN w:val="0"/>
              <w:adjustRightInd w:val="0"/>
              <w:spacing w:line="600" w:lineRule="auto"/>
              <w:rPr>
                <w:rFonts w:ascii="Century Gothic" w:hAnsi="Century Gothic"/>
                <w:b/>
                <w:sz w:val="22"/>
                <w:szCs w:val="22"/>
              </w:rPr>
            </w:pPr>
          </w:p>
        </w:tc>
        <w:tc>
          <w:tcPr>
            <w:tcW w:w="2111" w:type="dxa"/>
            <w:tcBorders>
              <w:top w:val="nil"/>
              <w:bottom w:val="nil"/>
            </w:tcBorders>
          </w:tcPr>
          <w:p w:rsidR="001E79EA" w:rsidRPr="001E79EA" w:rsidRDefault="001E79EA" w:rsidP="001E79EA">
            <w:pPr>
              <w:widowControl w:val="0"/>
              <w:autoSpaceDE w:val="0"/>
              <w:autoSpaceDN w:val="0"/>
              <w:adjustRightInd w:val="0"/>
              <w:spacing w:line="600" w:lineRule="auto"/>
              <w:rPr>
                <w:rFonts w:ascii="Century Gothic" w:hAnsi="Century Gothic"/>
                <w:b/>
                <w:sz w:val="22"/>
                <w:szCs w:val="22"/>
              </w:rPr>
            </w:pPr>
          </w:p>
        </w:tc>
      </w:tr>
    </w:tbl>
    <w:p w:rsidR="001E79EA" w:rsidRPr="001E79EA" w:rsidRDefault="001E79EA" w:rsidP="001E79EA">
      <w:pPr>
        <w:tabs>
          <w:tab w:val="left" w:pos="426"/>
        </w:tabs>
        <w:ind w:left="284" w:hanging="284"/>
        <w:rPr>
          <w:rFonts w:ascii="Century Gothic" w:hAnsi="Century Gothic"/>
          <w:sz w:val="22"/>
          <w:szCs w:val="22"/>
          <w:lang w:eastAsia="pl-PL"/>
        </w:rPr>
      </w:pPr>
      <w:r w:rsidRPr="001E79EA">
        <w:rPr>
          <w:rFonts w:ascii="Century Gothic" w:hAnsi="Century Gothic"/>
          <w:sz w:val="22"/>
          <w:szCs w:val="22"/>
          <w:lang w:eastAsia="pl-PL"/>
        </w:rPr>
        <w:t xml:space="preserve">----------------------------------------- </w:t>
      </w:r>
      <w:r w:rsidRPr="001E79EA">
        <w:rPr>
          <w:rFonts w:ascii="Century Gothic" w:hAnsi="Century Gothic"/>
          <w:sz w:val="22"/>
          <w:szCs w:val="22"/>
          <w:lang w:eastAsia="pl-PL"/>
        </w:rPr>
        <w:tab/>
      </w:r>
      <w:r w:rsidRPr="001E79EA">
        <w:rPr>
          <w:rFonts w:ascii="Century Gothic" w:hAnsi="Century Gothic"/>
          <w:sz w:val="22"/>
          <w:szCs w:val="22"/>
          <w:lang w:eastAsia="pl-PL"/>
        </w:rPr>
        <w:tab/>
      </w:r>
      <w:r w:rsidRPr="001E79EA">
        <w:rPr>
          <w:rFonts w:ascii="Century Gothic" w:hAnsi="Century Gothic"/>
          <w:sz w:val="22"/>
          <w:szCs w:val="22"/>
          <w:lang w:eastAsia="pl-PL"/>
        </w:rPr>
        <w:tab/>
        <w:t xml:space="preserve">      ---------------------------------------   </w:t>
      </w:r>
    </w:p>
    <w:p w:rsidR="001E79EA" w:rsidRPr="001E79EA" w:rsidRDefault="001E79EA" w:rsidP="001E79EA">
      <w:pPr>
        <w:tabs>
          <w:tab w:val="left" w:pos="426"/>
        </w:tabs>
        <w:ind w:left="284" w:hanging="284"/>
        <w:rPr>
          <w:rFonts w:ascii="Century Gothic" w:hAnsi="Century Gothic"/>
          <w:i/>
          <w:sz w:val="18"/>
          <w:szCs w:val="22"/>
          <w:lang w:eastAsia="pl-PL"/>
        </w:rPr>
      </w:pPr>
      <w:r w:rsidRPr="001E79EA">
        <w:rPr>
          <w:rFonts w:ascii="Century Gothic" w:hAnsi="Century Gothic"/>
          <w:i/>
          <w:sz w:val="18"/>
          <w:szCs w:val="22"/>
          <w:lang w:eastAsia="pl-PL"/>
        </w:rPr>
        <w:t xml:space="preserve">     </w:t>
      </w:r>
      <w:proofErr w:type="spellStart"/>
      <w:r w:rsidRPr="001E79EA">
        <w:rPr>
          <w:rFonts w:ascii="Century Gothic" w:hAnsi="Century Gothic"/>
          <w:i/>
          <w:sz w:val="18"/>
          <w:szCs w:val="22"/>
          <w:lang w:eastAsia="pl-PL"/>
        </w:rPr>
        <w:t>miejscowość</w:t>
      </w:r>
      <w:proofErr w:type="spellEnd"/>
      <w:r w:rsidRPr="001E79EA">
        <w:rPr>
          <w:rFonts w:ascii="Century Gothic" w:hAnsi="Century Gothic"/>
          <w:i/>
          <w:sz w:val="18"/>
          <w:szCs w:val="22"/>
          <w:lang w:eastAsia="pl-PL"/>
        </w:rPr>
        <w:t xml:space="preserve">, </w:t>
      </w:r>
      <w:proofErr w:type="spellStart"/>
      <w:r w:rsidRPr="001E79EA">
        <w:rPr>
          <w:rFonts w:ascii="Century Gothic" w:hAnsi="Century Gothic"/>
          <w:i/>
          <w:sz w:val="18"/>
          <w:szCs w:val="22"/>
          <w:lang w:eastAsia="pl-PL"/>
        </w:rPr>
        <w:t>dnia</w:t>
      </w:r>
      <w:proofErr w:type="spellEnd"/>
      <w:r w:rsidRPr="001E79EA">
        <w:rPr>
          <w:rFonts w:ascii="Century Gothic" w:hAnsi="Century Gothic"/>
          <w:i/>
          <w:sz w:val="18"/>
          <w:szCs w:val="22"/>
          <w:lang w:eastAsia="pl-PL"/>
        </w:rPr>
        <w:t xml:space="preserve"> </w:t>
      </w:r>
      <w:r w:rsidRPr="001E79EA">
        <w:rPr>
          <w:rFonts w:ascii="Century Gothic" w:hAnsi="Century Gothic"/>
          <w:i/>
          <w:sz w:val="18"/>
          <w:szCs w:val="22"/>
          <w:lang w:eastAsia="pl-PL"/>
        </w:rPr>
        <w:tab/>
      </w:r>
      <w:r w:rsidRPr="001E79EA">
        <w:rPr>
          <w:rFonts w:ascii="Century Gothic" w:hAnsi="Century Gothic"/>
          <w:i/>
          <w:sz w:val="18"/>
          <w:szCs w:val="22"/>
          <w:lang w:eastAsia="pl-PL"/>
        </w:rPr>
        <w:tab/>
      </w:r>
      <w:r w:rsidRPr="001E79EA">
        <w:rPr>
          <w:rFonts w:ascii="Century Gothic" w:hAnsi="Century Gothic"/>
          <w:i/>
          <w:sz w:val="18"/>
          <w:szCs w:val="22"/>
          <w:lang w:eastAsia="pl-PL"/>
        </w:rPr>
        <w:tab/>
      </w:r>
      <w:r w:rsidRPr="001E79EA">
        <w:rPr>
          <w:rFonts w:ascii="Century Gothic" w:hAnsi="Century Gothic"/>
          <w:i/>
          <w:sz w:val="18"/>
          <w:szCs w:val="22"/>
          <w:lang w:eastAsia="pl-PL"/>
        </w:rPr>
        <w:tab/>
        <w:t xml:space="preserve">                    Data </w:t>
      </w:r>
      <w:proofErr w:type="spellStart"/>
      <w:r w:rsidRPr="001E79EA">
        <w:rPr>
          <w:rFonts w:ascii="Century Gothic" w:hAnsi="Century Gothic"/>
          <w:i/>
          <w:sz w:val="18"/>
          <w:szCs w:val="22"/>
          <w:lang w:eastAsia="pl-PL"/>
        </w:rPr>
        <w:t>i</w:t>
      </w:r>
      <w:proofErr w:type="spellEnd"/>
      <w:r w:rsidRPr="001E79EA">
        <w:rPr>
          <w:rFonts w:ascii="Century Gothic" w:hAnsi="Century Gothic"/>
          <w:i/>
          <w:sz w:val="18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i/>
          <w:sz w:val="18"/>
          <w:szCs w:val="22"/>
          <w:lang w:eastAsia="pl-PL"/>
        </w:rPr>
        <w:t>podpis</w:t>
      </w:r>
      <w:proofErr w:type="spellEnd"/>
      <w:r w:rsidRPr="001E79EA">
        <w:rPr>
          <w:rFonts w:ascii="Century Gothic" w:hAnsi="Century Gothic"/>
          <w:i/>
          <w:sz w:val="18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i/>
          <w:sz w:val="18"/>
          <w:szCs w:val="22"/>
          <w:lang w:eastAsia="pl-PL"/>
        </w:rPr>
        <w:t>Wykonawcy</w:t>
      </w:r>
      <w:proofErr w:type="spellEnd"/>
      <w:r w:rsidRPr="001E79EA">
        <w:rPr>
          <w:rFonts w:ascii="Century Gothic" w:hAnsi="Century Gothic"/>
          <w:i/>
          <w:sz w:val="18"/>
          <w:szCs w:val="22"/>
          <w:lang w:eastAsia="pl-PL"/>
        </w:rPr>
        <w:t xml:space="preserve">  </w:t>
      </w:r>
      <w:proofErr w:type="spellStart"/>
      <w:r w:rsidRPr="001E79EA">
        <w:rPr>
          <w:rFonts w:ascii="Century Gothic" w:hAnsi="Century Gothic"/>
          <w:i/>
          <w:sz w:val="18"/>
          <w:szCs w:val="22"/>
          <w:lang w:eastAsia="pl-PL"/>
        </w:rPr>
        <w:t>lub</w:t>
      </w:r>
      <w:proofErr w:type="spellEnd"/>
      <w:r w:rsidRPr="001E79EA">
        <w:rPr>
          <w:rFonts w:ascii="Century Gothic" w:hAnsi="Century Gothic"/>
          <w:i/>
          <w:sz w:val="18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i/>
          <w:sz w:val="18"/>
          <w:szCs w:val="22"/>
          <w:lang w:eastAsia="pl-PL"/>
        </w:rPr>
        <w:t>osoby</w:t>
      </w:r>
      <w:proofErr w:type="spellEnd"/>
      <w:r w:rsidRPr="001E79EA">
        <w:rPr>
          <w:rFonts w:ascii="Century Gothic" w:hAnsi="Century Gothic"/>
          <w:i/>
          <w:sz w:val="18"/>
          <w:szCs w:val="22"/>
          <w:lang w:eastAsia="pl-PL"/>
        </w:rPr>
        <w:t xml:space="preserve">   </w:t>
      </w:r>
      <w:r w:rsidRPr="001E79EA">
        <w:rPr>
          <w:rFonts w:ascii="Century Gothic" w:hAnsi="Century Gothic"/>
          <w:i/>
          <w:sz w:val="18"/>
          <w:szCs w:val="22"/>
          <w:lang w:eastAsia="pl-PL"/>
        </w:rPr>
        <w:br/>
        <w:t xml:space="preserve">                                    </w:t>
      </w:r>
      <w:r w:rsidRPr="001E79EA">
        <w:rPr>
          <w:rFonts w:ascii="Century Gothic" w:hAnsi="Century Gothic"/>
          <w:b/>
          <w:i/>
          <w:sz w:val="18"/>
          <w:szCs w:val="22"/>
          <w:lang w:eastAsia="pl-PL"/>
        </w:rPr>
        <w:t xml:space="preserve"> </w:t>
      </w:r>
      <w:r w:rsidRPr="001E79EA">
        <w:rPr>
          <w:rFonts w:ascii="Century Gothic" w:hAnsi="Century Gothic"/>
          <w:i/>
          <w:sz w:val="18"/>
          <w:szCs w:val="22"/>
          <w:lang w:eastAsia="pl-PL"/>
        </w:rPr>
        <w:t xml:space="preserve">                                               </w:t>
      </w:r>
      <w:proofErr w:type="spellStart"/>
      <w:r w:rsidRPr="001E79EA">
        <w:rPr>
          <w:rFonts w:ascii="Century Gothic" w:hAnsi="Century Gothic"/>
          <w:i/>
          <w:sz w:val="18"/>
          <w:szCs w:val="22"/>
          <w:lang w:eastAsia="pl-PL"/>
        </w:rPr>
        <w:t>upoważnionej</w:t>
      </w:r>
      <w:proofErr w:type="spellEnd"/>
      <w:r w:rsidRPr="001E79EA">
        <w:rPr>
          <w:rFonts w:ascii="Century Gothic" w:hAnsi="Century Gothic"/>
          <w:i/>
          <w:sz w:val="18"/>
          <w:szCs w:val="22"/>
          <w:lang w:eastAsia="pl-PL"/>
        </w:rPr>
        <w:t xml:space="preserve"> do </w:t>
      </w:r>
      <w:proofErr w:type="spellStart"/>
      <w:r w:rsidRPr="001E79EA">
        <w:rPr>
          <w:rFonts w:ascii="Century Gothic" w:hAnsi="Century Gothic"/>
          <w:i/>
          <w:sz w:val="18"/>
          <w:szCs w:val="22"/>
          <w:lang w:eastAsia="pl-PL"/>
        </w:rPr>
        <w:t>reprezentowania</w:t>
      </w:r>
      <w:proofErr w:type="spellEnd"/>
      <w:r w:rsidRPr="001E79EA">
        <w:rPr>
          <w:rFonts w:ascii="Century Gothic" w:hAnsi="Century Gothic"/>
          <w:i/>
          <w:sz w:val="18"/>
          <w:szCs w:val="22"/>
          <w:lang w:eastAsia="pl-PL"/>
        </w:rPr>
        <w:t xml:space="preserve">   </w:t>
      </w:r>
      <w:proofErr w:type="spellStart"/>
      <w:r w:rsidRPr="001E79EA">
        <w:rPr>
          <w:rFonts w:ascii="Century Gothic" w:hAnsi="Century Gothic"/>
          <w:i/>
          <w:sz w:val="18"/>
          <w:szCs w:val="22"/>
          <w:lang w:eastAsia="pl-PL"/>
        </w:rPr>
        <w:t>Wykonawcy</w:t>
      </w:r>
      <w:proofErr w:type="spellEnd"/>
    </w:p>
    <w:p w:rsidR="001E79EA" w:rsidRPr="001E79EA" w:rsidRDefault="001E79EA" w:rsidP="001E79EA">
      <w:pPr>
        <w:rPr>
          <w:rFonts w:ascii="Century Gothic" w:hAnsi="Century Gothic"/>
          <w:i/>
          <w:sz w:val="22"/>
          <w:szCs w:val="22"/>
          <w:lang w:eastAsia="pl-PL"/>
        </w:rPr>
      </w:pPr>
    </w:p>
    <w:p w:rsidR="001E79EA" w:rsidRPr="001E79EA" w:rsidRDefault="001E79EA" w:rsidP="001E79EA">
      <w:pPr>
        <w:rPr>
          <w:rFonts w:ascii="Century Gothic" w:hAnsi="Century Gothic"/>
          <w:i/>
          <w:sz w:val="22"/>
          <w:szCs w:val="22"/>
          <w:lang w:eastAsia="pl-PL"/>
        </w:rPr>
      </w:pPr>
    </w:p>
    <w:p w:rsidR="001E79EA" w:rsidRPr="001E79EA" w:rsidRDefault="001E79EA" w:rsidP="001E79EA">
      <w:pPr>
        <w:jc w:val="both"/>
        <w:rPr>
          <w:rFonts w:ascii="Century Gothic" w:hAnsi="Century Gothic"/>
          <w:bCs/>
          <w:i/>
          <w:szCs w:val="22"/>
          <w:lang w:eastAsia="pl-PL"/>
        </w:rPr>
      </w:pPr>
      <w:r w:rsidRPr="001E79EA">
        <w:rPr>
          <w:rFonts w:ascii="Century Gothic" w:hAnsi="Century Gothic"/>
          <w:bCs/>
          <w:i/>
          <w:szCs w:val="22"/>
          <w:lang w:eastAsia="pl-PL"/>
        </w:rPr>
        <w:t xml:space="preserve">W </w:t>
      </w:r>
      <w:proofErr w:type="spellStart"/>
      <w:r w:rsidRPr="001E79EA">
        <w:rPr>
          <w:rFonts w:ascii="Century Gothic" w:hAnsi="Century Gothic"/>
          <w:bCs/>
          <w:i/>
          <w:szCs w:val="22"/>
          <w:lang w:eastAsia="pl-PL"/>
        </w:rPr>
        <w:t>załączeniu</w:t>
      </w:r>
      <w:proofErr w:type="spellEnd"/>
      <w:r w:rsidRPr="001E79EA">
        <w:rPr>
          <w:rFonts w:ascii="Century Gothic" w:hAnsi="Century Gothic"/>
          <w:bCs/>
          <w:i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bCs/>
          <w:i/>
          <w:szCs w:val="22"/>
          <w:lang w:eastAsia="pl-PL"/>
        </w:rPr>
        <w:t>należy</w:t>
      </w:r>
      <w:proofErr w:type="spellEnd"/>
      <w:r w:rsidRPr="001E79EA">
        <w:rPr>
          <w:rFonts w:ascii="Century Gothic" w:hAnsi="Century Gothic"/>
          <w:bCs/>
          <w:i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bCs/>
          <w:i/>
          <w:szCs w:val="22"/>
          <w:lang w:eastAsia="pl-PL"/>
        </w:rPr>
        <w:t>przedłożyć</w:t>
      </w:r>
      <w:proofErr w:type="spellEnd"/>
      <w:r w:rsidRPr="001E79EA">
        <w:rPr>
          <w:rFonts w:ascii="Century Gothic" w:hAnsi="Century Gothic"/>
          <w:bCs/>
          <w:i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bCs/>
          <w:i/>
          <w:szCs w:val="22"/>
          <w:lang w:eastAsia="pl-PL"/>
        </w:rPr>
        <w:t>dokumenty</w:t>
      </w:r>
      <w:proofErr w:type="spellEnd"/>
      <w:r w:rsidRPr="001E79EA">
        <w:rPr>
          <w:rFonts w:ascii="Century Gothic" w:hAnsi="Century Gothic"/>
          <w:bCs/>
          <w:i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bCs/>
          <w:i/>
          <w:szCs w:val="22"/>
          <w:lang w:eastAsia="pl-PL"/>
        </w:rPr>
        <w:t>potwierdzające</w:t>
      </w:r>
      <w:proofErr w:type="spellEnd"/>
      <w:r w:rsidRPr="001E79EA">
        <w:rPr>
          <w:rFonts w:ascii="Century Gothic" w:hAnsi="Century Gothic"/>
          <w:bCs/>
          <w:i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bCs/>
          <w:i/>
          <w:szCs w:val="22"/>
          <w:lang w:eastAsia="pl-PL"/>
        </w:rPr>
        <w:t>wykonanie</w:t>
      </w:r>
      <w:proofErr w:type="spellEnd"/>
      <w:r w:rsidRPr="001E79EA">
        <w:rPr>
          <w:rFonts w:ascii="Century Gothic" w:hAnsi="Century Gothic"/>
          <w:bCs/>
          <w:i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bCs/>
          <w:i/>
          <w:szCs w:val="22"/>
          <w:lang w:eastAsia="pl-PL"/>
        </w:rPr>
        <w:t>ww</w:t>
      </w:r>
      <w:proofErr w:type="spellEnd"/>
      <w:r w:rsidRPr="001E79EA">
        <w:rPr>
          <w:rFonts w:ascii="Century Gothic" w:hAnsi="Century Gothic"/>
          <w:bCs/>
          <w:i/>
          <w:szCs w:val="22"/>
          <w:lang w:eastAsia="pl-PL"/>
        </w:rPr>
        <w:t xml:space="preserve">. </w:t>
      </w:r>
      <w:proofErr w:type="spellStart"/>
      <w:r w:rsidRPr="001E79EA">
        <w:rPr>
          <w:rFonts w:ascii="Century Gothic" w:hAnsi="Century Gothic"/>
          <w:bCs/>
          <w:i/>
          <w:szCs w:val="22"/>
          <w:lang w:eastAsia="pl-PL"/>
        </w:rPr>
        <w:t>zamówień</w:t>
      </w:r>
      <w:proofErr w:type="spellEnd"/>
      <w:r w:rsidRPr="001E79EA">
        <w:rPr>
          <w:rFonts w:ascii="Century Gothic" w:hAnsi="Century Gothic"/>
          <w:bCs/>
          <w:i/>
          <w:szCs w:val="22"/>
          <w:lang w:eastAsia="pl-PL"/>
        </w:rPr>
        <w:t xml:space="preserve">. </w:t>
      </w:r>
      <w:r w:rsidRPr="001E79EA">
        <w:rPr>
          <w:rFonts w:ascii="Century Gothic" w:hAnsi="Century Gothic"/>
          <w:bCs/>
          <w:i/>
          <w:szCs w:val="22"/>
          <w:lang w:eastAsia="pl-PL"/>
        </w:rPr>
        <w:br/>
      </w:r>
    </w:p>
    <w:p w:rsidR="001E79EA" w:rsidRPr="001E79EA" w:rsidRDefault="001E79EA" w:rsidP="00DC4893">
      <w:pPr>
        <w:jc w:val="both"/>
        <w:rPr>
          <w:rFonts w:ascii="Century Gothic" w:hAnsi="Century Gothic"/>
          <w:i/>
          <w:szCs w:val="22"/>
          <w:lang w:eastAsia="pl-PL"/>
        </w:rPr>
      </w:pPr>
      <w:r w:rsidRPr="001E79EA">
        <w:rPr>
          <w:rFonts w:ascii="Century Gothic" w:hAnsi="Century Gothic"/>
          <w:bCs/>
          <w:i/>
          <w:szCs w:val="22"/>
          <w:lang w:eastAsia="pl-PL"/>
        </w:rPr>
        <w:lastRenderedPageBreak/>
        <w:t xml:space="preserve">W </w:t>
      </w:r>
      <w:proofErr w:type="spellStart"/>
      <w:r w:rsidRPr="001E79EA">
        <w:rPr>
          <w:rFonts w:ascii="Century Gothic" w:hAnsi="Century Gothic"/>
          <w:bCs/>
          <w:i/>
          <w:szCs w:val="22"/>
          <w:lang w:eastAsia="pl-PL"/>
        </w:rPr>
        <w:t>przypadku</w:t>
      </w:r>
      <w:proofErr w:type="spellEnd"/>
      <w:r w:rsidRPr="001E79EA">
        <w:rPr>
          <w:rFonts w:ascii="Century Gothic" w:hAnsi="Century Gothic"/>
          <w:bCs/>
          <w:i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bCs/>
          <w:i/>
          <w:szCs w:val="22"/>
          <w:lang w:eastAsia="pl-PL"/>
        </w:rPr>
        <w:t>gdy</w:t>
      </w:r>
      <w:proofErr w:type="spellEnd"/>
      <w:r w:rsidRPr="001E79EA">
        <w:rPr>
          <w:rFonts w:ascii="Century Gothic" w:hAnsi="Century Gothic"/>
          <w:bCs/>
          <w:i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bCs/>
          <w:i/>
          <w:szCs w:val="22"/>
          <w:lang w:eastAsia="pl-PL"/>
        </w:rPr>
        <w:t>Wykonawca</w:t>
      </w:r>
      <w:proofErr w:type="spellEnd"/>
      <w:r w:rsidRPr="001E79EA">
        <w:rPr>
          <w:rFonts w:ascii="Century Gothic" w:hAnsi="Century Gothic"/>
          <w:bCs/>
          <w:i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bCs/>
          <w:i/>
          <w:szCs w:val="22"/>
          <w:lang w:eastAsia="pl-PL"/>
        </w:rPr>
        <w:t>realizował</w:t>
      </w:r>
      <w:proofErr w:type="spellEnd"/>
      <w:r w:rsidRPr="001E79EA">
        <w:rPr>
          <w:rFonts w:ascii="Century Gothic" w:hAnsi="Century Gothic"/>
          <w:bCs/>
          <w:i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bCs/>
          <w:i/>
          <w:szCs w:val="22"/>
          <w:lang w:eastAsia="pl-PL"/>
        </w:rPr>
        <w:t>zamówienie</w:t>
      </w:r>
      <w:proofErr w:type="spellEnd"/>
      <w:r w:rsidRPr="001E79EA">
        <w:rPr>
          <w:rFonts w:ascii="Century Gothic" w:hAnsi="Century Gothic"/>
          <w:bCs/>
          <w:i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bCs/>
          <w:i/>
          <w:szCs w:val="22"/>
          <w:lang w:eastAsia="pl-PL"/>
        </w:rPr>
        <w:t>dla</w:t>
      </w:r>
      <w:proofErr w:type="spellEnd"/>
      <w:r w:rsidRPr="001E79EA">
        <w:rPr>
          <w:rFonts w:ascii="Century Gothic" w:hAnsi="Century Gothic"/>
          <w:bCs/>
          <w:i/>
          <w:szCs w:val="22"/>
          <w:lang w:eastAsia="pl-PL"/>
        </w:rPr>
        <w:t xml:space="preserve"> MOPS w </w:t>
      </w:r>
      <w:proofErr w:type="spellStart"/>
      <w:r w:rsidRPr="001E79EA">
        <w:rPr>
          <w:rFonts w:ascii="Century Gothic" w:hAnsi="Century Gothic"/>
          <w:bCs/>
          <w:i/>
          <w:szCs w:val="22"/>
          <w:lang w:eastAsia="pl-PL"/>
        </w:rPr>
        <w:t>Krasnymstawie</w:t>
      </w:r>
      <w:proofErr w:type="spellEnd"/>
      <w:r w:rsidRPr="001E79EA">
        <w:rPr>
          <w:rFonts w:ascii="Century Gothic" w:hAnsi="Century Gothic"/>
          <w:bCs/>
          <w:i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bCs/>
          <w:i/>
          <w:szCs w:val="22"/>
          <w:lang w:eastAsia="pl-PL"/>
        </w:rPr>
        <w:t>należy</w:t>
      </w:r>
      <w:proofErr w:type="spellEnd"/>
      <w:r w:rsidRPr="001E79EA">
        <w:rPr>
          <w:rFonts w:ascii="Century Gothic" w:hAnsi="Century Gothic"/>
          <w:bCs/>
          <w:i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bCs/>
          <w:i/>
          <w:szCs w:val="22"/>
          <w:lang w:eastAsia="pl-PL"/>
        </w:rPr>
        <w:t>wykazać</w:t>
      </w:r>
      <w:proofErr w:type="spellEnd"/>
      <w:r w:rsidRPr="001E79EA">
        <w:rPr>
          <w:rFonts w:ascii="Century Gothic" w:hAnsi="Century Gothic"/>
          <w:bCs/>
          <w:i/>
          <w:szCs w:val="22"/>
          <w:lang w:eastAsia="pl-PL"/>
        </w:rPr>
        <w:t xml:space="preserve"> je w </w:t>
      </w:r>
      <w:proofErr w:type="spellStart"/>
      <w:r w:rsidRPr="001E79EA">
        <w:rPr>
          <w:rFonts w:ascii="Century Gothic" w:hAnsi="Century Gothic"/>
          <w:bCs/>
          <w:i/>
          <w:szCs w:val="22"/>
          <w:lang w:eastAsia="pl-PL"/>
        </w:rPr>
        <w:t>powyższej</w:t>
      </w:r>
      <w:proofErr w:type="spellEnd"/>
      <w:r w:rsidRPr="001E79EA">
        <w:rPr>
          <w:rFonts w:ascii="Century Gothic" w:hAnsi="Century Gothic"/>
          <w:bCs/>
          <w:i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bCs/>
          <w:i/>
          <w:szCs w:val="22"/>
          <w:lang w:eastAsia="pl-PL"/>
        </w:rPr>
        <w:t>tabeli</w:t>
      </w:r>
      <w:proofErr w:type="spellEnd"/>
      <w:r w:rsidRPr="001E79EA">
        <w:rPr>
          <w:rFonts w:ascii="Century Gothic" w:hAnsi="Century Gothic"/>
          <w:bCs/>
          <w:i/>
          <w:szCs w:val="22"/>
          <w:lang w:eastAsia="pl-PL"/>
        </w:rPr>
        <w:t xml:space="preserve"> ale </w:t>
      </w:r>
      <w:proofErr w:type="spellStart"/>
      <w:r w:rsidRPr="001E79EA">
        <w:rPr>
          <w:rFonts w:ascii="Century Gothic" w:hAnsi="Century Gothic"/>
          <w:bCs/>
          <w:i/>
          <w:szCs w:val="22"/>
          <w:lang w:eastAsia="pl-PL"/>
        </w:rPr>
        <w:t>nie</w:t>
      </w:r>
      <w:proofErr w:type="spellEnd"/>
      <w:r w:rsidRPr="001E79EA">
        <w:rPr>
          <w:rFonts w:ascii="Century Gothic" w:hAnsi="Century Gothic"/>
          <w:bCs/>
          <w:i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bCs/>
          <w:i/>
          <w:szCs w:val="22"/>
          <w:lang w:eastAsia="pl-PL"/>
        </w:rPr>
        <w:t>dołączać</w:t>
      </w:r>
      <w:proofErr w:type="spellEnd"/>
      <w:r w:rsidRPr="001E79EA">
        <w:rPr>
          <w:rFonts w:ascii="Century Gothic" w:hAnsi="Century Gothic"/>
          <w:bCs/>
          <w:i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bCs/>
          <w:i/>
          <w:szCs w:val="22"/>
          <w:lang w:eastAsia="pl-PL"/>
        </w:rPr>
        <w:t>dokumentów</w:t>
      </w:r>
      <w:proofErr w:type="spellEnd"/>
      <w:r w:rsidRPr="001E79EA">
        <w:rPr>
          <w:rFonts w:ascii="Century Gothic" w:hAnsi="Century Gothic"/>
          <w:bCs/>
          <w:i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bCs/>
          <w:i/>
          <w:szCs w:val="22"/>
          <w:lang w:eastAsia="pl-PL"/>
        </w:rPr>
        <w:t>potwierdzających</w:t>
      </w:r>
      <w:proofErr w:type="spellEnd"/>
      <w:r w:rsidRPr="001E79EA">
        <w:rPr>
          <w:rFonts w:ascii="Century Gothic" w:hAnsi="Century Gothic"/>
          <w:bCs/>
          <w:i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bCs/>
          <w:i/>
          <w:szCs w:val="22"/>
          <w:lang w:eastAsia="pl-PL"/>
        </w:rPr>
        <w:t>wykonanie</w:t>
      </w:r>
      <w:proofErr w:type="spellEnd"/>
      <w:r w:rsidRPr="001E79EA">
        <w:rPr>
          <w:rFonts w:ascii="Century Gothic" w:hAnsi="Century Gothic"/>
          <w:bCs/>
          <w:i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bCs/>
          <w:i/>
          <w:szCs w:val="22"/>
          <w:lang w:eastAsia="pl-PL"/>
        </w:rPr>
        <w:t>usługi</w:t>
      </w:r>
      <w:proofErr w:type="spellEnd"/>
      <w:r w:rsidRPr="001E79EA">
        <w:rPr>
          <w:rFonts w:ascii="Century Gothic" w:hAnsi="Century Gothic"/>
          <w:bCs/>
          <w:i/>
          <w:szCs w:val="22"/>
          <w:lang w:eastAsia="pl-PL"/>
        </w:rPr>
        <w:t xml:space="preserve">. </w:t>
      </w:r>
    </w:p>
    <w:p w:rsidR="001E79EA" w:rsidRPr="001E79EA" w:rsidRDefault="001E79EA" w:rsidP="001E79EA">
      <w:pPr>
        <w:spacing w:line="300" w:lineRule="atLeast"/>
        <w:jc w:val="right"/>
        <w:rPr>
          <w:rFonts w:ascii="Century Gothic" w:hAnsi="Century Gothic"/>
          <w:b/>
          <w:sz w:val="22"/>
          <w:szCs w:val="22"/>
          <w:lang w:eastAsia="pl-PL"/>
        </w:rPr>
      </w:pPr>
      <w:proofErr w:type="spellStart"/>
      <w:r w:rsidRPr="001E79EA">
        <w:rPr>
          <w:rFonts w:ascii="Century Gothic" w:hAnsi="Century Gothic"/>
          <w:b/>
          <w:sz w:val="22"/>
          <w:szCs w:val="22"/>
          <w:lang w:eastAsia="pl-PL"/>
        </w:rPr>
        <w:t>Załącznik</w:t>
      </w:r>
      <w:proofErr w:type="spellEnd"/>
      <w:r w:rsidRPr="001E79EA">
        <w:rPr>
          <w:rFonts w:ascii="Century Gothic" w:hAnsi="Century Gothic"/>
          <w:b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b/>
          <w:sz w:val="22"/>
          <w:szCs w:val="22"/>
          <w:lang w:eastAsia="pl-PL"/>
        </w:rPr>
        <w:t>nr</w:t>
      </w:r>
      <w:proofErr w:type="spellEnd"/>
      <w:r w:rsidRPr="001E79EA">
        <w:rPr>
          <w:rFonts w:ascii="Century Gothic" w:hAnsi="Century Gothic"/>
          <w:b/>
          <w:sz w:val="22"/>
          <w:szCs w:val="22"/>
          <w:lang w:eastAsia="pl-PL"/>
        </w:rPr>
        <w:t xml:space="preserve"> 5</w:t>
      </w:r>
    </w:p>
    <w:p w:rsidR="001E79EA" w:rsidRPr="001E79EA" w:rsidRDefault="001E79EA" w:rsidP="001E79EA">
      <w:pPr>
        <w:spacing w:line="300" w:lineRule="atLeast"/>
        <w:jc w:val="center"/>
        <w:rPr>
          <w:rFonts w:ascii="Century Gothic" w:hAnsi="Century Gothic"/>
          <w:b/>
          <w:sz w:val="22"/>
          <w:szCs w:val="22"/>
          <w:lang w:eastAsia="pl-PL"/>
        </w:rPr>
      </w:pPr>
    </w:p>
    <w:p w:rsidR="001E79EA" w:rsidRPr="001E79EA" w:rsidRDefault="001E79EA" w:rsidP="001E79EA">
      <w:pPr>
        <w:spacing w:line="300" w:lineRule="atLeast"/>
        <w:jc w:val="center"/>
        <w:rPr>
          <w:rFonts w:ascii="Century Gothic" w:hAnsi="Century Gothic"/>
          <w:b/>
          <w:sz w:val="22"/>
          <w:szCs w:val="22"/>
          <w:lang w:eastAsia="pl-PL"/>
        </w:rPr>
      </w:pPr>
    </w:p>
    <w:p w:rsidR="001E79EA" w:rsidRPr="001E79EA" w:rsidRDefault="001E79EA" w:rsidP="001E79EA">
      <w:pPr>
        <w:widowControl w:val="0"/>
        <w:autoSpaceDE w:val="0"/>
        <w:autoSpaceDN w:val="0"/>
        <w:adjustRightInd w:val="0"/>
        <w:rPr>
          <w:rFonts w:ascii="Century Gothic" w:hAnsi="Century Gothic"/>
          <w:sz w:val="22"/>
          <w:szCs w:val="22"/>
          <w:lang w:val="de-DE"/>
        </w:rPr>
      </w:pPr>
      <w:r w:rsidRPr="001E79EA">
        <w:rPr>
          <w:rFonts w:ascii="Century Gothic" w:hAnsi="Century Gothic"/>
          <w:sz w:val="22"/>
          <w:szCs w:val="22"/>
          <w:lang w:val="de-DE"/>
        </w:rPr>
        <w:t>.....................................................</w:t>
      </w:r>
    </w:p>
    <w:p w:rsidR="001E79EA" w:rsidRPr="001E79EA" w:rsidRDefault="001E79EA" w:rsidP="001E79EA">
      <w:pPr>
        <w:widowControl w:val="0"/>
        <w:autoSpaceDE w:val="0"/>
        <w:autoSpaceDN w:val="0"/>
        <w:adjustRightInd w:val="0"/>
        <w:rPr>
          <w:rFonts w:ascii="Century Gothic" w:hAnsi="Century Gothic"/>
          <w:i/>
          <w:sz w:val="22"/>
          <w:szCs w:val="22"/>
        </w:rPr>
      </w:pPr>
      <w:r w:rsidRPr="001E79EA">
        <w:rPr>
          <w:rFonts w:ascii="Century Gothic" w:hAnsi="Century Gothic"/>
          <w:i/>
          <w:sz w:val="22"/>
          <w:szCs w:val="22"/>
          <w:lang w:val="de-DE"/>
        </w:rPr>
        <w:t xml:space="preserve"> /</w:t>
      </w:r>
      <w:proofErr w:type="spellStart"/>
      <w:r w:rsidRPr="001E79EA">
        <w:rPr>
          <w:rFonts w:ascii="Century Gothic" w:hAnsi="Century Gothic"/>
          <w:i/>
          <w:sz w:val="22"/>
          <w:szCs w:val="22"/>
        </w:rPr>
        <w:t>Nazwa</w:t>
      </w:r>
      <w:proofErr w:type="spellEnd"/>
      <w:r w:rsidRPr="001E79EA">
        <w:rPr>
          <w:rFonts w:ascii="Century Gothic" w:hAnsi="Century Gothic"/>
          <w:i/>
          <w:sz w:val="22"/>
          <w:szCs w:val="22"/>
          <w:lang w:val="de-DE"/>
        </w:rPr>
        <w:t xml:space="preserve"> i</w:t>
      </w:r>
      <w:r w:rsidRPr="001E79EA">
        <w:rPr>
          <w:rFonts w:ascii="Century Gothic" w:hAnsi="Century Gothic"/>
          <w:i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i/>
          <w:sz w:val="22"/>
          <w:szCs w:val="22"/>
        </w:rPr>
        <w:t>adres</w:t>
      </w:r>
      <w:proofErr w:type="spellEnd"/>
      <w:r w:rsidRPr="001E79EA">
        <w:rPr>
          <w:rFonts w:ascii="Century Gothic" w:hAnsi="Century Gothic"/>
          <w:i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i/>
          <w:sz w:val="22"/>
          <w:szCs w:val="22"/>
        </w:rPr>
        <w:t>Wykonawcy</w:t>
      </w:r>
      <w:proofErr w:type="spellEnd"/>
      <w:r w:rsidRPr="001E79EA">
        <w:rPr>
          <w:rFonts w:ascii="Century Gothic" w:hAnsi="Century Gothic"/>
          <w:i/>
          <w:sz w:val="22"/>
          <w:szCs w:val="22"/>
          <w:lang w:val="de-DE"/>
        </w:rPr>
        <w:t>/</w:t>
      </w:r>
    </w:p>
    <w:p w:rsidR="001E79EA" w:rsidRPr="001E79EA" w:rsidRDefault="001E79EA" w:rsidP="001E79EA">
      <w:pPr>
        <w:widowControl w:val="0"/>
        <w:autoSpaceDE w:val="0"/>
        <w:autoSpaceDN w:val="0"/>
        <w:adjustRightInd w:val="0"/>
        <w:jc w:val="center"/>
        <w:rPr>
          <w:rFonts w:ascii="Century Gothic" w:hAnsi="Century Gothic"/>
          <w:b/>
          <w:bCs/>
          <w:sz w:val="22"/>
          <w:szCs w:val="22"/>
        </w:rPr>
      </w:pPr>
    </w:p>
    <w:p w:rsidR="001E79EA" w:rsidRPr="001E79EA" w:rsidRDefault="001E79EA" w:rsidP="001E79EA">
      <w:pPr>
        <w:widowControl w:val="0"/>
        <w:autoSpaceDE w:val="0"/>
        <w:autoSpaceDN w:val="0"/>
        <w:adjustRightInd w:val="0"/>
        <w:jc w:val="center"/>
        <w:rPr>
          <w:rFonts w:ascii="Century Gothic" w:hAnsi="Century Gothic"/>
          <w:bCs/>
          <w:caps/>
          <w:sz w:val="22"/>
          <w:szCs w:val="22"/>
        </w:rPr>
      </w:pPr>
    </w:p>
    <w:p w:rsidR="001E79EA" w:rsidRPr="001E79EA" w:rsidRDefault="001E79EA" w:rsidP="001E79EA">
      <w:pPr>
        <w:widowControl w:val="0"/>
        <w:autoSpaceDE w:val="0"/>
        <w:autoSpaceDN w:val="0"/>
        <w:adjustRightInd w:val="0"/>
        <w:jc w:val="center"/>
        <w:rPr>
          <w:rFonts w:ascii="Century Gothic" w:hAnsi="Century Gothic"/>
          <w:bCs/>
          <w:caps/>
          <w:sz w:val="22"/>
          <w:szCs w:val="22"/>
        </w:rPr>
      </w:pPr>
    </w:p>
    <w:p w:rsidR="001E79EA" w:rsidRPr="001E79EA" w:rsidRDefault="001E79EA" w:rsidP="001E79EA">
      <w:pPr>
        <w:jc w:val="center"/>
        <w:rPr>
          <w:rFonts w:ascii="Century Gothic" w:hAnsi="Century Gothic"/>
          <w:b/>
          <w:sz w:val="22"/>
          <w:szCs w:val="22"/>
          <w:lang w:eastAsia="pl-PL"/>
        </w:rPr>
      </w:pPr>
      <w:r w:rsidRPr="001E79EA">
        <w:rPr>
          <w:rFonts w:ascii="Century Gothic" w:hAnsi="Century Gothic"/>
          <w:b/>
          <w:sz w:val="22"/>
          <w:szCs w:val="22"/>
          <w:lang w:eastAsia="pl-PL"/>
        </w:rPr>
        <w:t>WYKAZ OSÓB PRZEWIDZIANYCH DO REALIZACJI ZAMÓWIENIA</w:t>
      </w:r>
    </w:p>
    <w:p w:rsidR="001E79EA" w:rsidRPr="001E79EA" w:rsidRDefault="001E79EA" w:rsidP="001E79EA">
      <w:pPr>
        <w:widowControl w:val="0"/>
        <w:autoSpaceDE w:val="0"/>
        <w:autoSpaceDN w:val="0"/>
        <w:adjustRightInd w:val="0"/>
        <w:jc w:val="center"/>
        <w:rPr>
          <w:rFonts w:ascii="Century Gothic" w:hAnsi="Century Gothic"/>
          <w:b/>
          <w:bCs/>
          <w:caps/>
          <w:sz w:val="22"/>
          <w:szCs w:val="22"/>
        </w:rPr>
      </w:pPr>
    </w:p>
    <w:p w:rsidR="001E79EA" w:rsidRPr="001E79EA" w:rsidRDefault="001E79EA" w:rsidP="001E79EA">
      <w:pPr>
        <w:widowControl w:val="0"/>
        <w:autoSpaceDE w:val="0"/>
        <w:autoSpaceDN w:val="0"/>
        <w:adjustRightInd w:val="0"/>
        <w:jc w:val="center"/>
        <w:rPr>
          <w:rFonts w:ascii="Century Gothic" w:hAnsi="Century Gothic"/>
          <w:b/>
          <w:bCs/>
          <w:sz w:val="22"/>
          <w:szCs w:val="22"/>
        </w:rPr>
      </w:pPr>
    </w:p>
    <w:p w:rsidR="001E79EA" w:rsidRPr="001E79EA" w:rsidRDefault="001E79EA" w:rsidP="001E79EA">
      <w:pPr>
        <w:widowControl w:val="0"/>
        <w:autoSpaceDE w:val="0"/>
        <w:autoSpaceDN w:val="0"/>
        <w:adjustRightInd w:val="0"/>
        <w:jc w:val="center"/>
        <w:rPr>
          <w:rFonts w:ascii="Century Gothic" w:hAnsi="Century Gothic"/>
          <w:bCs/>
          <w:sz w:val="22"/>
          <w:szCs w:val="22"/>
        </w:rPr>
      </w:pPr>
      <w:proofErr w:type="spellStart"/>
      <w:r w:rsidRPr="001E79EA">
        <w:rPr>
          <w:rFonts w:ascii="Century Gothic" w:hAnsi="Century Gothic"/>
          <w:bCs/>
          <w:sz w:val="22"/>
          <w:szCs w:val="22"/>
        </w:rPr>
        <w:t>Składany</w:t>
      </w:r>
      <w:proofErr w:type="spellEnd"/>
      <w:r w:rsidRPr="001E79EA">
        <w:rPr>
          <w:rFonts w:ascii="Century Gothic" w:hAnsi="Century Gothic"/>
          <w:bCs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bCs/>
          <w:sz w:val="22"/>
          <w:szCs w:val="22"/>
        </w:rPr>
        <w:t>na</w:t>
      </w:r>
      <w:proofErr w:type="spellEnd"/>
      <w:r w:rsidRPr="001E79EA">
        <w:rPr>
          <w:rFonts w:ascii="Century Gothic" w:hAnsi="Century Gothic"/>
          <w:bCs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bCs/>
          <w:sz w:val="22"/>
          <w:szCs w:val="22"/>
        </w:rPr>
        <w:t>potwierdzenie</w:t>
      </w:r>
      <w:proofErr w:type="spellEnd"/>
      <w:r w:rsidRPr="001E79EA">
        <w:rPr>
          <w:rFonts w:ascii="Century Gothic" w:hAnsi="Century Gothic"/>
          <w:bCs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bCs/>
          <w:sz w:val="22"/>
          <w:szCs w:val="22"/>
        </w:rPr>
        <w:t>spełnienia</w:t>
      </w:r>
      <w:proofErr w:type="spellEnd"/>
      <w:r w:rsidRPr="001E79EA">
        <w:rPr>
          <w:rFonts w:ascii="Century Gothic" w:hAnsi="Century Gothic"/>
          <w:bCs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bCs/>
          <w:sz w:val="22"/>
          <w:szCs w:val="22"/>
        </w:rPr>
        <w:t>warunku</w:t>
      </w:r>
      <w:proofErr w:type="spellEnd"/>
      <w:r w:rsidRPr="001E79EA">
        <w:rPr>
          <w:rFonts w:ascii="Century Gothic" w:hAnsi="Century Gothic"/>
          <w:bCs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bCs/>
          <w:sz w:val="22"/>
          <w:szCs w:val="22"/>
        </w:rPr>
        <w:t>udziału</w:t>
      </w:r>
      <w:proofErr w:type="spellEnd"/>
      <w:r w:rsidRPr="001E79EA">
        <w:rPr>
          <w:rFonts w:ascii="Century Gothic" w:hAnsi="Century Gothic"/>
          <w:bCs/>
          <w:sz w:val="22"/>
          <w:szCs w:val="22"/>
        </w:rPr>
        <w:t xml:space="preserve"> w </w:t>
      </w:r>
      <w:proofErr w:type="spellStart"/>
      <w:r w:rsidRPr="001E79EA">
        <w:rPr>
          <w:rFonts w:ascii="Century Gothic" w:hAnsi="Century Gothic"/>
          <w:bCs/>
          <w:sz w:val="22"/>
          <w:szCs w:val="22"/>
        </w:rPr>
        <w:t>postępowaniu</w:t>
      </w:r>
      <w:proofErr w:type="spellEnd"/>
      <w:r w:rsidRPr="001E79EA">
        <w:rPr>
          <w:rFonts w:ascii="Century Gothic" w:hAnsi="Century Gothic"/>
          <w:bCs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bCs/>
          <w:sz w:val="22"/>
          <w:szCs w:val="22"/>
        </w:rPr>
        <w:t>na</w:t>
      </w:r>
      <w:proofErr w:type="spellEnd"/>
      <w:r w:rsidRPr="001E79EA">
        <w:rPr>
          <w:rFonts w:ascii="Century Gothic" w:hAnsi="Century Gothic"/>
          <w:bCs/>
          <w:sz w:val="22"/>
          <w:szCs w:val="22"/>
        </w:rPr>
        <w:t xml:space="preserve"> </w:t>
      </w:r>
      <w:proofErr w:type="spellStart"/>
      <w:r w:rsidRPr="001E79EA">
        <w:rPr>
          <w:rFonts w:ascii="Century Gothic" w:hAnsi="Century Gothic"/>
          <w:bCs/>
          <w:sz w:val="22"/>
          <w:szCs w:val="22"/>
        </w:rPr>
        <w:t>przeprowadzenie</w:t>
      </w:r>
      <w:proofErr w:type="spellEnd"/>
      <w:r w:rsidRPr="001E79EA">
        <w:rPr>
          <w:rFonts w:ascii="Century Gothic" w:hAnsi="Century Gothic"/>
          <w:bCs/>
          <w:sz w:val="22"/>
          <w:szCs w:val="22"/>
        </w:rPr>
        <w:t xml:space="preserve">  </w:t>
      </w:r>
      <w:r w:rsidR="00DC4893">
        <w:rPr>
          <w:rFonts w:ascii="Century Gothic" w:hAnsi="Century Gothic"/>
          <w:sz w:val="22"/>
          <w:szCs w:val="22"/>
        </w:rPr>
        <w:t xml:space="preserve">INDYWIDUALNEGO PORADNICTWA SPECJALISTYCZNEGO – PSYCHOLOGICZNEGO     </w:t>
      </w:r>
    </w:p>
    <w:p w:rsidR="001E79EA" w:rsidRPr="001E79EA" w:rsidRDefault="001E79EA" w:rsidP="001E79EA">
      <w:pPr>
        <w:widowControl w:val="0"/>
        <w:autoSpaceDE w:val="0"/>
        <w:autoSpaceDN w:val="0"/>
        <w:adjustRightInd w:val="0"/>
        <w:rPr>
          <w:rFonts w:ascii="Century Gothic" w:hAnsi="Century Gothic"/>
          <w:sz w:val="22"/>
          <w:szCs w:val="22"/>
          <w:lang w:val="de-DE"/>
        </w:rPr>
      </w:pPr>
      <w:r w:rsidRPr="001E79EA">
        <w:rPr>
          <w:rFonts w:ascii="Century Gothic" w:hAnsi="Century Gothic"/>
          <w:sz w:val="22"/>
          <w:szCs w:val="22"/>
          <w:lang w:val="de-DE"/>
        </w:rPr>
        <w:t>/</w:t>
      </w:r>
      <w:r w:rsidRPr="001E79EA">
        <w:rPr>
          <w:rFonts w:ascii="Century Gothic" w:hAnsi="Century Gothic"/>
          <w:b/>
          <w:sz w:val="22"/>
          <w:szCs w:val="22"/>
          <w:lang w:val="de-DE"/>
        </w:rPr>
        <w:t xml:space="preserve">nie </w:t>
      </w:r>
      <w:proofErr w:type="spellStart"/>
      <w:r w:rsidRPr="001E79EA">
        <w:rPr>
          <w:rFonts w:ascii="Century Gothic" w:hAnsi="Century Gothic"/>
          <w:b/>
          <w:sz w:val="22"/>
          <w:szCs w:val="22"/>
          <w:lang w:val="de-DE"/>
        </w:rPr>
        <w:t>właściwe</w:t>
      </w:r>
      <w:proofErr w:type="spellEnd"/>
      <w:r w:rsidRPr="001E79EA">
        <w:rPr>
          <w:rFonts w:ascii="Century Gothic" w:hAnsi="Century Gothic"/>
          <w:b/>
          <w:sz w:val="22"/>
          <w:szCs w:val="22"/>
          <w:lang w:val="de-DE"/>
        </w:rPr>
        <w:t xml:space="preserve"> </w:t>
      </w:r>
      <w:proofErr w:type="spellStart"/>
      <w:r w:rsidRPr="001E79EA">
        <w:rPr>
          <w:rFonts w:ascii="Century Gothic" w:hAnsi="Century Gothic"/>
          <w:b/>
          <w:sz w:val="22"/>
          <w:szCs w:val="22"/>
          <w:lang w:val="de-DE"/>
        </w:rPr>
        <w:t>przekreślić</w:t>
      </w:r>
      <w:proofErr w:type="spellEnd"/>
      <w:r w:rsidRPr="001E79EA">
        <w:rPr>
          <w:rFonts w:ascii="Century Gothic" w:hAnsi="Century Gothic"/>
          <w:b/>
          <w:sz w:val="22"/>
          <w:szCs w:val="22"/>
          <w:lang w:val="de-DE"/>
        </w:rPr>
        <w:t>/</w:t>
      </w:r>
    </w:p>
    <w:p w:rsidR="001E79EA" w:rsidRPr="001E79EA" w:rsidRDefault="001E79EA" w:rsidP="001E79EA">
      <w:pPr>
        <w:widowControl w:val="0"/>
        <w:numPr>
          <w:ilvl w:val="0"/>
          <w:numId w:val="22"/>
        </w:numPr>
        <w:autoSpaceDE w:val="0"/>
        <w:autoSpaceDN w:val="0"/>
        <w:adjustRightInd w:val="0"/>
        <w:contextualSpacing/>
        <w:rPr>
          <w:rFonts w:ascii="Century Gothic" w:hAnsi="Century Gothic"/>
          <w:sz w:val="22"/>
          <w:szCs w:val="22"/>
          <w:lang w:val="de-DE"/>
        </w:rPr>
      </w:pPr>
      <w:proofErr w:type="spellStart"/>
      <w:r w:rsidRPr="001E79EA">
        <w:rPr>
          <w:rFonts w:ascii="Century Gothic" w:hAnsi="Century Gothic"/>
          <w:sz w:val="22"/>
          <w:szCs w:val="22"/>
          <w:lang w:val="de-DE"/>
        </w:rPr>
        <w:t>Oświadczam</w:t>
      </w:r>
      <w:proofErr w:type="spellEnd"/>
      <w:r w:rsidRPr="001E79EA">
        <w:rPr>
          <w:rFonts w:ascii="Century Gothic" w:hAnsi="Century Gothic"/>
          <w:sz w:val="22"/>
          <w:szCs w:val="22"/>
          <w:lang w:val="de-DE"/>
        </w:rPr>
        <w:t xml:space="preserve">, </w:t>
      </w:r>
      <w:proofErr w:type="spellStart"/>
      <w:r w:rsidRPr="001E79EA">
        <w:rPr>
          <w:rFonts w:ascii="Century Gothic" w:hAnsi="Century Gothic"/>
          <w:sz w:val="22"/>
          <w:szCs w:val="22"/>
          <w:lang w:val="de-DE"/>
        </w:rPr>
        <w:t>że</w:t>
      </w:r>
      <w:proofErr w:type="spellEnd"/>
      <w:r w:rsidRPr="001E79EA">
        <w:rPr>
          <w:rFonts w:ascii="Century Gothic" w:hAnsi="Century Gothic"/>
          <w:sz w:val="22"/>
          <w:szCs w:val="22"/>
          <w:lang w:val="de-DE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val="de-DE"/>
        </w:rPr>
        <w:t>przedmiot</w:t>
      </w:r>
      <w:proofErr w:type="spellEnd"/>
      <w:r w:rsidRPr="001E79EA">
        <w:rPr>
          <w:rFonts w:ascii="Century Gothic" w:hAnsi="Century Gothic"/>
          <w:sz w:val="22"/>
          <w:szCs w:val="22"/>
          <w:lang w:val="de-DE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val="de-DE"/>
        </w:rPr>
        <w:t>zamówienia</w:t>
      </w:r>
      <w:proofErr w:type="spellEnd"/>
      <w:r w:rsidRPr="001E79EA">
        <w:rPr>
          <w:rFonts w:ascii="Century Gothic" w:hAnsi="Century Gothic"/>
          <w:sz w:val="22"/>
          <w:szCs w:val="22"/>
          <w:lang w:val="de-DE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val="de-DE"/>
        </w:rPr>
        <w:t>zrealizuję</w:t>
      </w:r>
      <w:proofErr w:type="spellEnd"/>
      <w:r w:rsidRPr="001E79EA">
        <w:rPr>
          <w:rFonts w:ascii="Century Gothic" w:hAnsi="Century Gothic"/>
          <w:sz w:val="22"/>
          <w:szCs w:val="22"/>
          <w:lang w:val="de-DE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val="de-DE"/>
        </w:rPr>
        <w:t>samodzielnie</w:t>
      </w:r>
      <w:proofErr w:type="spellEnd"/>
      <w:r w:rsidRPr="001E79EA">
        <w:rPr>
          <w:rFonts w:ascii="Century Gothic" w:hAnsi="Century Gothic"/>
          <w:sz w:val="22"/>
          <w:szCs w:val="22"/>
          <w:lang w:val="de-DE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val="de-DE"/>
        </w:rPr>
        <w:t>oraz</w:t>
      </w:r>
      <w:proofErr w:type="spellEnd"/>
      <w:r w:rsidRPr="001E79EA">
        <w:rPr>
          <w:rFonts w:ascii="Century Gothic" w:hAnsi="Century Gothic"/>
          <w:sz w:val="22"/>
          <w:szCs w:val="22"/>
          <w:lang w:val="de-DE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val="de-DE"/>
        </w:rPr>
        <w:t>wyrażam</w:t>
      </w:r>
      <w:proofErr w:type="spellEnd"/>
      <w:r w:rsidRPr="001E79EA">
        <w:rPr>
          <w:rFonts w:ascii="Century Gothic" w:hAnsi="Century Gothic"/>
          <w:sz w:val="22"/>
          <w:szCs w:val="22"/>
          <w:lang w:val="de-DE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val="de-DE"/>
        </w:rPr>
        <w:t>zgodę</w:t>
      </w:r>
      <w:proofErr w:type="spellEnd"/>
      <w:r w:rsidRPr="001E79EA">
        <w:rPr>
          <w:rFonts w:ascii="Century Gothic" w:hAnsi="Century Gothic"/>
          <w:sz w:val="22"/>
          <w:szCs w:val="22"/>
          <w:lang w:val="de-DE"/>
        </w:rPr>
        <w:t xml:space="preserve"> na </w:t>
      </w:r>
      <w:proofErr w:type="spellStart"/>
      <w:r w:rsidRPr="001E79EA">
        <w:rPr>
          <w:rFonts w:ascii="Century Gothic" w:hAnsi="Century Gothic"/>
          <w:sz w:val="22"/>
          <w:szCs w:val="22"/>
          <w:lang w:val="de-DE"/>
        </w:rPr>
        <w:t>załączenie</w:t>
      </w:r>
      <w:proofErr w:type="spellEnd"/>
      <w:r w:rsidRPr="001E79EA">
        <w:rPr>
          <w:rFonts w:ascii="Century Gothic" w:hAnsi="Century Gothic"/>
          <w:sz w:val="22"/>
          <w:szCs w:val="22"/>
          <w:lang w:val="de-DE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val="de-DE"/>
        </w:rPr>
        <w:t>mojego</w:t>
      </w:r>
      <w:proofErr w:type="spellEnd"/>
      <w:r w:rsidRPr="001E79EA">
        <w:rPr>
          <w:rFonts w:ascii="Century Gothic" w:hAnsi="Century Gothic"/>
          <w:sz w:val="22"/>
          <w:szCs w:val="22"/>
          <w:lang w:val="de-DE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val="de-DE"/>
        </w:rPr>
        <w:t>życiorysu</w:t>
      </w:r>
      <w:proofErr w:type="spellEnd"/>
      <w:r w:rsidRPr="001E79EA">
        <w:rPr>
          <w:rFonts w:ascii="Century Gothic" w:hAnsi="Century Gothic"/>
          <w:sz w:val="22"/>
          <w:szCs w:val="22"/>
          <w:lang w:val="de-DE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val="de-DE"/>
        </w:rPr>
        <w:t>zawodowego</w:t>
      </w:r>
      <w:proofErr w:type="spellEnd"/>
      <w:r w:rsidRPr="001E79EA">
        <w:rPr>
          <w:rFonts w:ascii="Century Gothic" w:hAnsi="Century Gothic"/>
          <w:sz w:val="22"/>
          <w:szCs w:val="22"/>
          <w:lang w:val="de-DE"/>
        </w:rPr>
        <w:t xml:space="preserve"> na </w:t>
      </w:r>
      <w:proofErr w:type="spellStart"/>
      <w:r w:rsidRPr="001E79EA">
        <w:rPr>
          <w:rFonts w:ascii="Century Gothic" w:hAnsi="Century Gothic"/>
          <w:sz w:val="22"/>
          <w:szCs w:val="22"/>
          <w:lang w:val="de-DE"/>
        </w:rPr>
        <w:t>potrzeby</w:t>
      </w:r>
      <w:proofErr w:type="spellEnd"/>
      <w:r w:rsidRPr="001E79EA">
        <w:rPr>
          <w:rFonts w:ascii="Century Gothic" w:hAnsi="Century Gothic"/>
          <w:sz w:val="22"/>
          <w:szCs w:val="22"/>
          <w:lang w:val="de-DE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val="de-DE"/>
        </w:rPr>
        <w:t>wyłonienia</w:t>
      </w:r>
      <w:proofErr w:type="spellEnd"/>
      <w:r w:rsidRPr="001E79EA">
        <w:rPr>
          <w:rFonts w:ascii="Century Gothic" w:hAnsi="Century Gothic"/>
          <w:sz w:val="22"/>
          <w:szCs w:val="22"/>
          <w:lang w:val="de-DE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val="de-DE"/>
        </w:rPr>
        <w:t>Wykonawcy</w:t>
      </w:r>
      <w:proofErr w:type="spellEnd"/>
      <w:r w:rsidRPr="001E79EA">
        <w:rPr>
          <w:rFonts w:ascii="Century Gothic" w:hAnsi="Century Gothic"/>
          <w:sz w:val="22"/>
          <w:szCs w:val="22"/>
          <w:lang w:val="de-DE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val="de-DE"/>
        </w:rPr>
        <w:t>przedmiotu</w:t>
      </w:r>
      <w:proofErr w:type="spellEnd"/>
      <w:r w:rsidRPr="001E79EA">
        <w:rPr>
          <w:rFonts w:ascii="Century Gothic" w:hAnsi="Century Gothic"/>
          <w:sz w:val="22"/>
          <w:szCs w:val="22"/>
          <w:lang w:val="de-DE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val="de-DE"/>
        </w:rPr>
        <w:t>zamówienia</w:t>
      </w:r>
      <w:proofErr w:type="spellEnd"/>
      <w:r w:rsidRPr="001E79EA">
        <w:rPr>
          <w:rFonts w:ascii="Century Gothic" w:hAnsi="Century Gothic"/>
          <w:sz w:val="22"/>
          <w:szCs w:val="22"/>
          <w:lang w:val="de-DE"/>
        </w:rPr>
        <w:t>.</w:t>
      </w:r>
    </w:p>
    <w:p w:rsidR="001E79EA" w:rsidRPr="001E79EA" w:rsidRDefault="001E79EA" w:rsidP="001E79EA">
      <w:pPr>
        <w:widowControl w:val="0"/>
        <w:numPr>
          <w:ilvl w:val="0"/>
          <w:numId w:val="22"/>
        </w:numPr>
        <w:autoSpaceDE w:val="0"/>
        <w:autoSpaceDN w:val="0"/>
        <w:adjustRightInd w:val="0"/>
        <w:contextualSpacing/>
        <w:rPr>
          <w:rFonts w:ascii="Century Gothic" w:hAnsi="Century Gothic"/>
          <w:sz w:val="22"/>
          <w:szCs w:val="22"/>
          <w:lang w:val="de-DE"/>
        </w:rPr>
      </w:pP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Oświadczam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/y,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iż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dysponujemy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nw.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osobami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do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realizacji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przedmiotu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sz w:val="22"/>
          <w:szCs w:val="22"/>
          <w:lang w:eastAsia="pl-PL"/>
        </w:rPr>
        <w:t>zamówienia</w:t>
      </w:r>
      <w:proofErr w:type="spellEnd"/>
      <w:r w:rsidRPr="001E79EA">
        <w:rPr>
          <w:rFonts w:ascii="Century Gothic" w:hAnsi="Century Gothic"/>
          <w:sz w:val="22"/>
          <w:szCs w:val="22"/>
          <w:lang w:eastAsia="pl-PL"/>
        </w:rPr>
        <w:t>:</w:t>
      </w:r>
    </w:p>
    <w:p w:rsidR="001E79EA" w:rsidRPr="001E79EA" w:rsidRDefault="001E79EA" w:rsidP="001E79EA">
      <w:pPr>
        <w:widowControl w:val="0"/>
        <w:autoSpaceDE w:val="0"/>
        <w:autoSpaceDN w:val="0"/>
        <w:adjustRightInd w:val="0"/>
        <w:jc w:val="center"/>
        <w:rPr>
          <w:rFonts w:ascii="Century Gothic" w:hAnsi="Century Gothic"/>
          <w:b/>
          <w:bCs/>
          <w:sz w:val="22"/>
          <w:szCs w:val="22"/>
        </w:rPr>
      </w:pPr>
    </w:p>
    <w:tbl>
      <w:tblPr>
        <w:tblW w:w="9031" w:type="dxa"/>
        <w:jc w:val="center"/>
        <w:tblInd w:w="-4719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70"/>
        <w:gridCol w:w="1917"/>
        <w:gridCol w:w="1985"/>
        <w:gridCol w:w="4559"/>
      </w:tblGrid>
      <w:tr w:rsidR="00DC4893" w:rsidRPr="001E79EA" w:rsidTr="00DC4893">
        <w:trPr>
          <w:trHeight w:val="458"/>
          <w:jc w:val="center"/>
        </w:trPr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DC4893" w:rsidRPr="001E79EA" w:rsidRDefault="00DC4893" w:rsidP="001E79E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entury Gothic" w:hAnsi="Century Gothic"/>
                <w:b/>
                <w:bCs/>
                <w:sz w:val="22"/>
                <w:szCs w:val="22"/>
              </w:rPr>
            </w:pPr>
            <w:proofErr w:type="spellStart"/>
            <w:r w:rsidRPr="001E79EA">
              <w:rPr>
                <w:rFonts w:ascii="Century Gothic" w:hAnsi="Century Gothic"/>
                <w:b/>
                <w:bCs/>
                <w:sz w:val="22"/>
                <w:szCs w:val="22"/>
              </w:rPr>
              <w:t>L.p</w:t>
            </w:r>
            <w:proofErr w:type="spellEnd"/>
            <w:r w:rsidRPr="001E79EA">
              <w:rPr>
                <w:rFonts w:ascii="Century Gothic" w:hAnsi="Century Gothic"/>
                <w:b/>
                <w:bCs/>
                <w:sz w:val="22"/>
                <w:szCs w:val="22"/>
                <w:lang w:val="de-DE"/>
              </w:rPr>
              <w:t>.</w:t>
            </w:r>
          </w:p>
        </w:tc>
        <w:tc>
          <w:tcPr>
            <w:tcW w:w="19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DC4893" w:rsidRPr="001E79EA" w:rsidRDefault="00DC4893" w:rsidP="001E79E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entury Gothic" w:hAnsi="Century Gothic"/>
                <w:b/>
                <w:bCs/>
                <w:sz w:val="22"/>
                <w:szCs w:val="22"/>
              </w:rPr>
            </w:pPr>
            <w:proofErr w:type="spellStart"/>
            <w:r w:rsidRPr="001E79EA">
              <w:rPr>
                <w:rFonts w:ascii="Century Gothic" w:hAnsi="Century Gothic"/>
                <w:b/>
                <w:bCs/>
                <w:sz w:val="22"/>
                <w:szCs w:val="22"/>
              </w:rPr>
              <w:t>Imię</w:t>
            </w:r>
            <w:proofErr w:type="spellEnd"/>
            <w:r w:rsidRPr="001E79EA">
              <w:rPr>
                <w:rFonts w:ascii="Century Gothic" w:hAnsi="Century Gothic"/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1E79EA">
              <w:rPr>
                <w:rFonts w:ascii="Century Gothic" w:hAnsi="Century Gothic"/>
                <w:b/>
                <w:bCs/>
                <w:sz w:val="22"/>
                <w:szCs w:val="22"/>
              </w:rPr>
              <w:t>i</w:t>
            </w:r>
            <w:proofErr w:type="spellEnd"/>
            <w:r w:rsidRPr="001E79EA">
              <w:rPr>
                <w:rFonts w:ascii="Century Gothic" w:hAnsi="Century Gothic"/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1E79EA">
              <w:rPr>
                <w:rFonts w:ascii="Century Gothic" w:hAnsi="Century Gothic"/>
                <w:b/>
                <w:bCs/>
                <w:sz w:val="22"/>
                <w:szCs w:val="22"/>
              </w:rPr>
              <w:t>Nazwisko</w:t>
            </w:r>
            <w:proofErr w:type="spellEnd"/>
            <w:r w:rsidRPr="001E79EA">
              <w:rPr>
                <w:rFonts w:ascii="Century Gothic" w:hAnsi="Century Gothic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DC4893" w:rsidRPr="001E79EA" w:rsidRDefault="00DC4893" w:rsidP="00DC4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entury Gothic" w:hAnsi="Century Gothic"/>
                <w:b/>
                <w:bCs/>
                <w:sz w:val="22"/>
                <w:szCs w:val="22"/>
              </w:rPr>
            </w:pPr>
            <w:proofErr w:type="spellStart"/>
            <w:r>
              <w:rPr>
                <w:rFonts w:ascii="Century Gothic" w:hAnsi="Century Gothic"/>
                <w:b/>
                <w:bCs/>
                <w:sz w:val="22"/>
                <w:szCs w:val="22"/>
              </w:rPr>
              <w:t>W</w:t>
            </w:r>
            <w:r w:rsidRPr="001E79EA">
              <w:rPr>
                <w:rFonts w:ascii="Century Gothic" w:hAnsi="Century Gothic"/>
                <w:b/>
                <w:bCs/>
                <w:sz w:val="22"/>
                <w:szCs w:val="22"/>
              </w:rPr>
              <w:t>ykształceni</w:t>
            </w:r>
            <w:r>
              <w:rPr>
                <w:rFonts w:ascii="Century Gothic" w:hAnsi="Century Gothic"/>
                <w:b/>
                <w:bCs/>
                <w:sz w:val="22"/>
                <w:szCs w:val="22"/>
              </w:rPr>
              <w:t>e</w:t>
            </w:r>
            <w:proofErr w:type="spellEnd"/>
          </w:p>
        </w:tc>
        <w:tc>
          <w:tcPr>
            <w:tcW w:w="4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C4893" w:rsidRPr="001E79EA" w:rsidRDefault="00DC4893" w:rsidP="00DC4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entury Gothic" w:hAnsi="Century Gothic"/>
                <w:b/>
                <w:bCs/>
                <w:sz w:val="22"/>
                <w:szCs w:val="22"/>
              </w:rPr>
            </w:pPr>
            <w:proofErr w:type="spellStart"/>
            <w:r w:rsidRPr="001E79EA">
              <w:rPr>
                <w:rFonts w:ascii="Century Gothic" w:hAnsi="Century Gothic"/>
                <w:b/>
                <w:bCs/>
                <w:sz w:val="22"/>
                <w:szCs w:val="22"/>
              </w:rPr>
              <w:t>Doświadczenie</w:t>
            </w:r>
            <w:proofErr w:type="spellEnd"/>
            <w:r w:rsidRPr="001E79EA">
              <w:rPr>
                <w:rFonts w:ascii="Century Gothic" w:hAnsi="Century Gothic"/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1E79EA">
              <w:rPr>
                <w:rFonts w:ascii="Century Gothic" w:hAnsi="Century Gothic"/>
                <w:b/>
                <w:bCs/>
                <w:sz w:val="22"/>
                <w:szCs w:val="22"/>
              </w:rPr>
              <w:t>zawodowe</w:t>
            </w:r>
            <w:proofErr w:type="spellEnd"/>
            <w:r w:rsidRPr="001E79EA">
              <w:rPr>
                <w:rFonts w:ascii="Century Gothic" w:hAnsi="Century Gothic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ascii="Century Gothic" w:hAnsi="Century Gothic"/>
                <w:b/>
                <w:bCs/>
                <w:sz w:val="22"/>
                <w:szCs w:val="22"/>
              </w:rPr>
              <w:t xml:space="preserve">w </w:t>
            </w:r>
            <w:proofErr w:type="spellStart"/>
            <w:r>
              <w:rPr>
                <w:rFonts w:ascii="Century Gothic" w:hAnsi="Century Gothic"/>
                <w:b/>
                <w:bCs/>
                <w:sz w:val="22"/>
                <w:szCs w:val="22"/>
              </w:rPr>
              <w:t>realizacji</w:t>
            </w:r>
            <w:proofErr w:type="spellEnd"/>
            <w:r>
              <w:rPr>
                <w:rFonts w:ascii="Century Gothic" w:hAnsi="Century Gothic"/>
                <w:b/>
                <w:bCs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entury Gothic" w:hAnsi="Century Gothic"/>
                <w:b/>
                <w:bCs/>
                <w:sz w:val="22"/>
                <w:szCs w:val="22"/>
              </w:rPr>
              <w:t>wsparcia</w:t>
            </w:r>
            <w:proofErr w:type="spellEnd"/>
            <w:r>
              <w:rPr>
                <w:rFonts w:ascii="Century Gothic" w:hAnsi="Century Gothic"/>
                <w:b/>
                <w:bCs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entury Gothic" w:hAnsi="Century Gothic"/>
                <w:b/>
                <w:bCs/>
                <w:sz w:val="22"/>
                <w:szCs w:val="22"/>
              </w:rPr>
              <w:t>zbieżnego</w:t>
            </w:r>
            <w:proofErr w:type="spellEnd"/>
            <w:r>
              <w:rPr>
                <w:rFonts w:ascii="Century Gothic" w:hAnsi="Century Gothic"/>
                <w:b/>
                <w:bCs/>
                <w:sz w:val="22"/>
                <w:szCs w:val="22"/>
              </w:rPr>
              <w:t xml:space="preserve"> z </w:t>
            </w:r>
            <w:proofErr w:type="spellStart"/>
            <w:r>
              <w:rPr>
                <w:rFonts w:ascii="Century Gothic" w:hAnsi="Century Gothic"/>
                <w:b/>
                <w:bCs/>
                <w:sz w:val="22"/>
                <w:szCs w:val="22"/>
              </w:rPr>
              <w:t>przedmiotem</w:t>
            </w:r>
            <w:proofErr w:type="spellEnd"/>
            <w:r>
              <w:rPr>
                <w:rFonts w:ascii="Century Gothic" w:hAnsi="Century Gothic"/>
                <w:b/>
                <w:bCs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entury Gothic" w:hAnsi="Century Gothic"/>
                <w:b/>
                <w:bCs/>
                <w:sz w:val="22"/>
                <w:szCs w:val="22"/>
              </w:rPr>
              <w:t>zamówienia</w:t>
            </w:r>
            <w:proofErr w:type="spellEnd"/>
            <w:r w:rsidRPr="001E79EA">
              <w:rPr>
                <w:rFonts w:ascii="Century Gothic" w:hAnsi="Century Gothic"/>
                <w:b/>
                <w:bCs/>
                <w:sz w:val="22"/>
                <w:szCs w:val="22"/>
              </w:rPr>
              <w:t xml:space="preserve"> (</w:t>
            </w:r>
            <w:proofErr w:type="spellStart"/>
            <w:r w:rsidRPr="001E79EA">
              <w:rPr>
                <w:rFonts w:ascii="Century Gothic" w:hAnsi="Century Gothic"/>
                <w:b/>
                <w:bCs/>
                <w:sz w:val="22"/>
                <w:szCs w:val="22"/>
              </w:rPr>
              <w:t>należy</w:t>
            </w:r>
            <w:proofErr w:type="spellEnd"/>
            <w:r w:rsidRPr="001E79EA">
              <w:rPr>
                <w:rFonts w:ascii="Century Gothic" w:hAnsi="Century Gothic"/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1E79EA">
              <w:rPr>
                <w:rFonts w:ascii="Century Gothic" w:hAnsi="Century Gothic"/>
                <w:b/>
                <w:bCs/>
                <w:sz w:val="22"/>
                <w:szCs w:val="22"/>
              </w:rPr>
              <w:t>podać</w:t>
            </w:r>
            <w:proofErr w:type="spellEnd"/>
            <w:r w:rsidRPr="001E79EA">
              <w:rPr>
                <w:rFonts w:ascii="Century Gothic" w:hAnsi="Century Gothic"/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1E79EA">
              <w:rPr>
                <w:rFonts w:ascii="Century Gothic" w:hAnsi="Century Gothic"/>
                <w:b/>
                <w:bCs/>
                <w:sz w:val="22"/>
                <w:szCs w:val="22"/>
              </w:rPr>
              <w:t>nazwę</w:t>
            </w:r>
            <w:proofErr w:type="spellEnd"/>
            <w:r w:rsidRPr="001E79EA">
              <w:rPr>
                <w:rFonts w:ascii="Century Gothic" w:hAnsi="Century Gothic"/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1E79EA">
              <w:rPr>
                <w:rFonts w:ascii="Century Gothic" w:hAnsi="Century Gothic"/>
                <w:b/>
                <w:bCs/>
                <w:sz w:val="22"/>
                <w:szCs w:val="22"/>
              </w:rPr>
              <w:t>pracodawcy</w:t>
            </w:r>
            <w:proofErr w:type="spellEnd"/>
            <w:r>
              <w:rPr>
                <w:rFonts w:ascii="Century Gothic" w:hAnsi="Century Gothic"/>
                <w:b/>
                <w:bCs/>
                <w:sz w:val="22"/>
                <w:szCs w:val="22"/>
              </w:rPr>
              <w:t>/</w:t>
            </w:r>
            <w:proofErr w:type="spellStart"/>
            <w:r>
              <w:rPr>
                <w:rFonts w:ascii="Century Gothic" w:hAnsi="Century Gothic"/>
                <w:b/>
                <w:bCs/>
                <w:sz w:val="22"/>
                <w:szCs w:val="22"/>
              </w:rPr>
              <w:t>zleceniodawcy</w:t>
            </w:r>
            <w:proofErr w:type="spellEnd"/>
            <w:r w:rsidRPr="001E79EA">
              <w:rPr>
                <w:rFonts w:ascii="Century Gothic" w:hAnsi="Century Gothic"/>
                <w:b/>
                <w:bCs/>
                <w:sz w:val="22"/>
                <w:szCs w:val="22"/>
              </w:rPr>
              <w:t xml:space="preserve">, </w:t>
            </w:r>
            <w:proofErr w:type="spellStart"/>
            <w:r w:rsidRPr="001E79EA">
              <w:rPr>
                <w:rFonts w:ascii="Century Gothic" w:hAnsi="Century Gothic"/>
                <w:b/>
                <w:bCs/>
                <w:sz w:val="22"/>
                <w:szCs w:val="22"/>
              </w:rPr>
              <w:t>okres</w:t>
            </w:r>
            <w:proofErr w:type="spellEnd"/>
            <w:r w:rsidRPr="001E79EA">
              <w:rPr>
                <w:rFonts w:ascii="Century Gothic" w:hAnsi="Century Gothic"/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1E79EA">
              <w:rPr>
                <w:rFonts w:ascii="Century Gothic" w:hAnsi="Century Gothic"/>
                <w:b/>
                <w:bCs/>
                <w:sz w:val="22"/>
                <w:szCs w:val="22"/>
              </w:rPr>
              <w:t>z</w:t>
            </w:r>
            <w:r>
              <w:rPr>
                <w:rFonts w:ascii="Century Gothic" w:hAnsi="Century Gothic"/>
                <w:b/>
                <w:bCs/>
                <w:sz w:val="22"/>
                <w:szCs w:val="22"/>
              </w:rPr>
              <w:t>aangażowania</w:t>
            </w:r>
            <w:proofErr w:type="spellEnd"/>
            <w:r>
              <w:rPr>
                <w:rFonts w:ascii="Century Gothic" w:hAnsi="Century Gothic"/>
                <w:b/>
                <w:bCs/>
                <w:sz w:val="22"/>
                <w:szCs w:val="22"/>
              </w:rPr>
              <w:t xml:space="preserve">/ </w:t>
            </w:r>
            <w:r w:rsidRPr="001E79EA">
              <w:rPr>
                <w:rFonts w:ascii="Century Gothic" w:hAnsi="Century Gothic"/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1E79EA">
              <w:rPr>
                <w:rFonts w:ascii="Century Gothic" w:hAnsi="Century Gothic"/>
                <w:b/>
                <w:bCs/>
                <w:sz w:val="22"/>
                <w:szCs w:val="22"/>
              </w:rPr>
              <w:t>stanowisko</w:t>
            </w:r>
            <w:proofErr w:type="spellEnd"/>
            <w:r>
              <w:rPr>
                <w:rFonts w:ascii="Century Gothic" w:hAnsi="Century Gothic"/>
                <w:b/>
                <w:bCs/>
                <w:sz w:val="22"/>
                <w:szCs w:val="22"/>
              </w:rPr>
              <w:t>)</w:t>
            </w:r>
          </w:p>
        </w:tc>
      </w:tr>
      <w:tr w:rsidR="00DC4893" w:rsidRPr="001E79EA" w:rsidTr="00DC4893">
        <w:trPr>
          <w:trHeight w:val="385"/>
          <w:jc w:val="center"/>
        </w:trPr>
        <w:tc>
          <w:tcPr>
            <w:tcW w:w="57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DC4893" w:rsidRPr="001E79EA" w:rsidRDefault="00DC4893" w:rsidP="001E79E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entury Gothic" w:hAnsi="Century Gothic"/>
                <w:sz w:val="22"/>
                <w:szCs w:val="22"/>
              </w:rPr>
            </w:pPr>
            <w:r w:rsidRPr="001E79EA">
              <w:rPr>
                <w:rFonts w:ascii="Century Gothic" w:hAnsi="Century Gothic"/>
                <w:sz w:val="22"/>
                <w:szCs w:val="22"/>
              </w:rPr>
              <w:t>1</w:t>
            </w:r>
          </w:p>
        </w:tc>
        <w:tc>
          <w:tcPr>
            <w:tcW w:w="191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DC4893" w:rsidRPr="001E79EA" w:rsidRDefault="00DC4893" w:rsidP="001E79E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DC4893" w:rsidRPr="001E79EA" w:rsidRDefault="00DC4893" w:rsidP="001E79E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4559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C4893" w:rsidRPr="001E79EA" w:rsidRDefault="00DC4893" w:rsidP="001E79E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</w:tr>
      <w:tr w:rsidR="00DC4893" w:rsidRPr="001E79EA" w:rsidTr="00DC4893">
        <w:trPr>
          <w:trHeight w:val="385"/>
          <w:jc w:val="center"/>
        </w:trPr>
        <w:tc>
          <w:tcPr>
            <w:tcW w:w="57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DC4893" w:rsidRPr="001E79EA" w:rsidRDefault="00DC4893" w:rsidP="001E79E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entury Gothic" w:hAnsi="Century Gothic"/>
                <w:sz w:val="22"/>
                <w:szCs w:val="22"/>
              </w:rPr>
            </w:pPr>
            <w:r w:rsidRPr="001E79EA">
              <w:rPr>
                <w:rFonts w:ascii="Century Gothic" w:hAnsi="Century Gothic"/>
                <w:sz w:val="22"/>
                <w:szCs w:val="22"/>
              </w:rPr>
              <w:t>2</w:t>
            </w:r>
          </w:p>
        </w:tc>
        <w:tc>
          <w:tcPr>
            <w:tcW w:w="191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DC4893" w:rsidRPr="001E79EA" w:rsidRDefault="00DC4893" w:rsidP="001E79E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DC4893" w:rsidRPr="001E79EA" w:rsidRDefault="00DC4893" w:rsidP="001E79E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4559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C4893" w:rsidRPr="001E79EA" w:rsidRDefault="00DC4893" w:rsidP="001E79E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</w:tr>
      <w:tr w:rsidR="00DC4893" w:rsidRPr="001E79EA" w:rsidTr="00DC4893">
        <w:trPr>
          <w:trHeight w:val="385"/>
          <w:jc w:val="center"/>
        </w:trPr>
        <w:tc>
          <w:tcPr>
            <w:tcW w:w="57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DC4893" w:rsidRPr="001E79EA" w:rsidRDefault="00DC4893" w:rsidP="001E79E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entury Gothic" w:hAnsi="Century Gothic"/>
                <w:sz w:val="22"/>
                <w:szCs w:val="22"/>
              </w:rPr>
            </w:pPr>
            <w:r w:rsidRPr="001E79EA">
              <w:rPr>
                <w:rFonts w:ascii="Century Gothic" w:hAnsi="Century Gothic"/>
                <w:sz w:val="22"/>
                <w:szCs w:val="22"/>
              </w:rPr>
              <w:t>3</w:t>
            </w:r>
          </w:p>
        </w:tc>
        <w:tc>
          <w:tcPr>
            <w:tcW w:w="191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DC4893" w:rsidRPr="001E79EA" w:rsidRDefault="00DC4893" w:rsidP="001E79E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DC4893" w:rsidRPr="001E79EA" w:rsidRDefault="00DC4893" w:rsidP="001E79E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4559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C4893" w:rsidRPr="001E79EA" w:rsidRDefault="00DC4893" w:rsidP="001E79E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</w:tr>
      <w:tr w:rsidR="00DC4893" w:rsidRPr="001E79EA" w:rsidTr="00DC4893">
        <w:trPr>
          <w:trHeight w:val="385"/>
          <w:jc w:val="center"/>
        </w:trPr>
        <w:tc>
          <w:tcPr>
            <w:tcW w:w="57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DC4893" w:rsidRPr="001E79EA" w:rsidRDefault="00DC4893" w:rsidP="001E79E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entury Gothic" w:hAnsi="Century Gothic"/>
                <w:sz w:val="22"/>
                <w:szCs w:val="22"/>
              </w:rPr>
            </w:pPr>
            <w:r w:rsidRPr="001E79EA">
              <w:rPr>
                <w:rFonts w:ascii="Century Gothic" w:hAnsi="Century Gothic"/>
                <w:sz w:val="22"/>
                <w:szCs w:val="22"/>
              </w:rPr>
              <w:t>4</w:t>
            </w:r>
          </w:p>
        </w:tc>
        <w:tc>
          <w:tcPr>
            <w:tcW w:w="191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DC4893" w:rsidRPr="001E79EA" w:rsidRDefault="00DC4893" w:rsidP="001E79E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DC4893" w:rsidRPr="001E79EA" w:rsidRDefault="00DC4893" w:rsidP="001E79E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4559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C4893" w:rsidRPr="001E79EA" w:rsidRDefault="00DC4893" w:rsidP="001E79E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</w:tr>
      <w:tr w:rsidR="00DC4893" w:rsidRPr="001E79EA" w:rsidTr="00DC4893">
        <w:trPr>
          <w:trHeight w:val="385"/>
          <w:jc w:val="center"/>
        </w:trPr>
        <w:tc>
          <w:tcPr>
            <w:tcW w:w="57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DC4893" w:rsidRPr="001E79EA" w:rsidRDefault="00DC4893" w:rsidP="001E79E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entury Gothic" w:hAnsi="Century Gothic"/>
                <w:sz w:val="22"/>
                <w:szCs w:val="22"/>
              </w:rPr>
            </w:pPr>
            <w:r w:rsidRPr="001E79EA">
              <w:rPr>
                <w:rFonts w:ascii="Century Gothic" w:hAnsi="Century Gothic"/>
                <w:sz w:val="22"/>
                <w:szCs w:val="22"/>
              </w:rPr>
              <w:t>5</w:t>
            </w:r>
          </w:p>
        </w:tc>
        <w:tc>
          <w:tcPr>
            <w:tcW w:w="191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DC4893" w:rsidRPr="001E79EA" w:rsidRDefault="00DC4893" w:rsidP="001E79E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DC4893" w:rsidRPr="001E79EA" w:rsidRDefault="00DC4893" w:rsidP="001E79E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4559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C4893" w:rsidRPr="001E79EA" w:rsidRDefault="00DC4893" w:rsidP="001E79E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</w:tr>
    </w:tbl>
    <w:p w:rsidR="001E79EA" w:rsidRPr="001E79EA" w:rsidRDefault="001E79EA" w:rsidP="001E79EA">
      <w:pPr>
        <w:jc w:val="both"/>
        <w:rPr>
          <w:rFonts w:ascii="Century Gothic" w:hAnsi="Century Gothic"/>
          <w:sz w:val="22"/>
          <w:szCs w:val="22"/>
        </w:rPr>
      </w:pPr>
    </w:p>
    <w:p w:rsidR="001E79EA" w:rsidRPr="001E79EA" w:rsidRDefault="001E79EA" w:rsidP="001E79EA">
      <w:pPr>
        <w:jc w:val="both"/>
        <w:rPr>
          <w:rFonts w:ascii="Century Gothic" w:hAnsi="Century Gothic"/>
          <w:sz w:val="22"/>
          <w:szCs w:val="22"/>
        </w:rPr>
      </w:pPr>
    </w:p>
    <w:p w:rsidR="001E79EA" w:rsidRPr="001E79EA" w:rsidRDefault="001E79EA" w:rsidP="001E79EA">
      <w:pPr>
        <w:jc w:val="both"/>
        <w:rPr>
          <w:rFonts w:ascii="Century Gothic" w:hAnsi="Century Gothic"/>
          <w:sz w:val="22"/>
          <w:szCs w:val="22"/>
        </w:rPr>
      </w:pPr>
    </w:p>
    <w:p w:rsidR="001E79EA" w:rsidRPr="001E79EA" w:rsidRDefault="001E79EA" w:rsidP="001E79EA">
      <w:pPr>
        <w:tabs>
          <w:tab w:val="left" w:pos="426"/>
        </w:tabs>
        <w:ind w:left="284" w:hanging="284"/>
        <w:rPr>
          <w:rFonts w:ascii="Century Gothic" w:hAnsi="Century Gothic"/>
          <w:sz w:val="22"/>
          <w:szCs w:val="22"/>
          <w:lang w:eastAsia="pl-PL"/>
        </w:rPr>
      </w:pPr>
      <w:r w:rsidRPr="001E79EA">
        <w:rPr>
          <w:rFonts w:ascii="Century Gothic" w:hAnsi="Century Gothic"/>
          <w:sz w:val="22"/>
          <w:szCs w:val="22"/>
          <w:lang w:eastAsia="pl-PL"/>
        </w:rPr>
        <w:t xml:space="preserve">----------------------------------------- </w:t>
      </w:r>
      <w:r w:rsidRPr="001E79EA">
        <w:rPr>
          <w:rFonts w:ascii="Century Gothic" w:hAnsi="Century Gothic"/>
          <w:sz w:val="22"/>
          <w:szCs w:val="22"/>
          <w:lang w:eastAsia="pl-PL"/>
        </w:rPr>
        <w:tab/>
      </w:r>
      <w:r w:rsidRPr="001E79EA">
        <w:rPr>
          <w:rFonts w:ascii="Century Gothic" w:hAnsi="Century Gothic"/>
          <w:sz w:val="22"/>
          <w:szCs w:val="22"/>
          <w:lang w:eastAsia="pl-PL"/>
        </w:rPr>
        <w:tab/>
      </w:r>
      <w:r w:rsidRPr="001E79EA">
        <w:rPr>
          <w:rFonts w:ascii="Century Gothic" w:hAnsi="Century Gothic"/>
          <w:sz w:val="22"/>
          <w:szCs w:val="22"/>
          <w:lang w:eastAsia="pl-PL"/>
        </w:rPr>
        <w:tab/>
        <w:t xml:space="preserve">      ---------------------------------------   </w:t>
      </w:r>
    </w:p>
    <w:p w:rsidR="001E79EA" w:rsidRPr="001E79EA" w:rsidRDefault="001E79EA" w:rsidP="001E79EA">
      <w:pPr>
        <w:tabs>
          <w:tab w:val="left" w:pos="426"/>
        </w:tabs>
        <w:ind w:left="284" w:hanging="284"/>
        <w:rPr>
          <w:rFonts w:ascii="Century Gothic" w:hAnsi="Century Gothic"/>
          <w:i/>
          <w:sz w:val="22"/>
          <w:szCs w:val="22"/>
          <w:lang w:eastAsia="pl-PL"/>
        </w:rPr>
      </w:pPr>
      <w:r w:rsidRPr="001E79EA">
        <w:rPr>
          <w:rFonts w:ascii="Century Gothic" w:hAnsi="Century Gothic"/>
          <w:i/>
          <w:sz w:val="22"/>
          <w:szCs w:val="22"/>
          <w:lang w:eastAsia="pl-PL"/>
        </w:rPr>
        <w:t xml:space="preserve">     </w:t>
      </w:r>
      <w:proofErr w:type="spellStart"/>
      <w:r w:rsidRPr="001E79EA">
        <w:rPr>
          <w:rFonts w:ascii="Century Gothic" w:hAnsi="Century Gothic"/>
          <w:i/>
          <w:sz w:val="18"/>
          <w:szCs w:val="22"/>
          <w:lang w:eastAsia="pl-PL"/>
        </w:rPr>
        <w:t>miejscowość</w:t>
      </w:r>
      <w:proofErr w:type="spellEnd"/>
      <w:r w:rsidRPr="001E79EA">
        <w:rPr>
          <w:rFonts w:ascii="Century Gothic" w:hAnsi="Century Gothic"/>
          <w:i/>
          <w:sz w:val="18"/>
          <w:szCs w:val="22"/>
          <w:lang w:eastAsia="pl-PL"/>
        </w:rPr>
        <w:t xml:space="preserve">, </w:t>
      </w:r>
      <w:proofErr w:type="spellStart"/>
      <w:r w:rsidRPr="001E79EA">
        <w:rPr>
          <w:rFonts w:ascii="Century Gothic" w:hAnsi="Century Gothic"/>
          <w:i/>
          <w:sz w:val="18"/>
          <w:szCs w:val="22"/>
          <w:lang w:eastAsia="pl-PL"/>
        </w:rPr>
        <w:t>dnia</w:t>
      </w:r>
      <w:proofErr w:type="spellEnd"/>
      <w:r w:rsidRPr="001E79EA">
        <w:rPr>
          <w:rFonts w:ascii="Century Gothic" w:hAnsi="Century Gothic"/>
          <w:i/>
          <w:sz w:val="18"/>
          <w:szCs w:val="22"/>
          <w:lang w:eastAsia="pl-PL"/>
        </w:rPr>
        <w:t xml:space="preserve"> </w:t>
      </w:r>
      <w:r w:rsidRPr="001E79EA">
        <w:rPr>
          <w:rFonts w:ascii="Century Gothic" w:hAnsi="Century Gothic"/>
          <w:i/>
          <w:sz w:val="18"/>
          <w:szCs w:val="22"/>
          <w:lang w:eastAsia="pl-PL"/>
        </w:rPr>
        <w:tab/>
      </w:r>
      <w:r w:rsidRPr="001E79EA">
        <w:rPr>
          <w:rFonts w:ascii="Century Gothic" w:hAnsi="Century Gothic"/>
          <w:i/>
          <w:sz w:val="18"/>
          <w:szCs w:val="22"/>
          <w:lang w:eastAsia="pl-PL"/>
        </w:rPr>
        <w:tab/>
      </w:r>
      <w:r w:rsidRPr="001E79EA">
        <w:rPr>
          <w:rFonts w:ascii="Century Gothic" w:hAnsi="Century Gothic"/>
          <w:i/>
          <w:sz w:val="18"/>
          <w:szCs w:val="22"/>
          <w:lang w:eastAsia="pl-PL"/>
        </w:rPr>
        <w:tab/>
      </w:r>
      <w:r w:rsidRPr="001E79EA">
        <w:rPr>
          <w:rFonts w:ascii="Century Gothic" w:hAnsi="Century Gothic"/>
          <w:i/>
          <w:sz w:val="18"/>
          <w:szCs w:val="22"/>
          <w:lang w:eastAsia="pl-PL"/>
        </w:rPr>
        <w:tab/>
        <w:t xml:space="preserve">                    Data </w:t>
      </w:r>
      <w:proofErr w:type="spellStart"/>
      <w:r w:rsidRPr="001E79EA">
        <w:rPr>
          <w:rFonts w:ascii="Century Gothic" w:hAnsi="Century Gothic"/>
          <w:i/>
          <w:sz w:val="18"/>
          <w:szCs w:val="22"/>
          <w:lang w:eastAsia="pl-PL"/>
        </w:rPr>
        <w:t>i</w:t>
      </w:r>
      <w:proofErr w:type="spellEnd"/>
      <w:r w:rsidRPr="001E79EA">
        <w:rPr>
          <w:rFonts w:ascii="Century Gothic" w:hAnsi="Century Gothic"/>
          <w:i/>
          <w:sz w:val="18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i/>
          <w:sz w:val="18"/>
          <w:szCs w:val="22"/>
          <w:lang w:eastAsia="pl-PL"/>
        </w:rPr>
        <w:t>podpis</w:t>
      </w:r>
      <w:proofErr w:type="spellEnd"/>
      <w:r w:rsidRPr="001E79EA">
        <w:rPr>
          <w:rFonts w:ascii="Century Gothic" w:hAnsi="Century Gothic"/>
          <w:i/>
          <w:sz w:val="18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i/>
          <w:sz w:val="18"/>
          <w:szCs w:val="22"/>
          <w:lang w:eastAsia="pl-PL"/>
        </w:rPr>
        <w:t>Wykonawcy</w:t>
      </w:r>
      <w:proofErr w:type="spellEnd"/>
      <w:r w:rsidRPr="001E79EA">
        <w:rPr>
          <w:rFonts w:ascii="Century Gothic" w:hAnsi="Century Gothic"/>
          <w:i/>
          <w:sz w:val="18"/>
          <w:szCs w:val="22"/>
          <w:lang w:eastAsia="pl-PL"/>
        </w:rPr>
        <w:t xml:space="preserve">  </w:t>
      </w:r>
      <w:proofErr w:type="spellStart"/>
      <w:r w:rsidRPr="001E79EA">
        <w:rPr>
          <w:rFonts w:ascii="Century Gothic" w:hAnsi="Century Gothic"/>
          <w:i/>
          <w:sz w:val="18"/>
          <w:szCs w:val="22"/>
          <w:lang w:eastAsia="pl-PL"/>
        </w:rPr>
        <w:t>lub</w:t>
      </w:r>
      <w:proofErr w:type="spellEnd"/>
      <w:r w:rsidRPr="001E79EA">
        <w:rPr>
          <w:rFonts w:ascii="Century Gothic" w:hAnsi="Century Gothic"/>
          <w:i/>
          <w:sz w:val="18"/>
          <w:szCs w:val="22"/>
          <w:lang w:eastAsia="pl-PL"/>
        </w:rPr>
        <w:t xml:space="preserve"> </w:t>
      </w:r>
      <w:proofErr w:type="spellStart"/>
      <w:r w:rsidRPr="001E79EA">
        <w:rPr>
          <w:rFonts w:ascii="Century Gothic" w:hAnsi="Century Gothic"/>
          <w:i/>
          <w:sz w:val="18"/>
          <w:szCs w:val="22"/>
          <w:lang w:eastAsia="pl-PL"/>
        </w:rPr>
        <w:t>osoby</w:t>
      </w:r>
      <w:proofErr w:type="spellEnd"/>
      <w:r w:rsidRPr="001E79EA">
        <w:rPr>
          <w:rFonts w:ascii="Century Gothic" w:hAnsi="Century Gothic"/>
          <w:i/>
          <w:sz w:val="18"/>
          <w:szCs w:val="22"/>
          <w:lang w:eastAsia="pl-PL"/>
        </w:rPr>
        <w:t xml:space="preserve">   </w:t>
      </w:r>
      <w:r w:rsidRPr="001E79EA">
        <w:rPr>
          <w:rFonts w:ascii="Century Gothic" w:hAnsi="Century Gothic"/>
          <w:i/>
          <w:sz w:val="18"/>
          <w:szCs w:val="22"/>
          <w:lang w:eastAsia="pl-PL"/>
        </w:rPr>
        <w:br/>
        <w:t xml:space="preserve">                                    </w:t>
      </w:r>
      <w:r w:rsidRPr="001E79EA">
        <w:rPr>
          <w:rFonts w:ascii="Century Gothic" w:hAnsi="Century Gothic"/>
          <w:b/>
          <w:i/>
          <w:sz w:val="18"/>
          <w:szCs w:val="22"/>
          <w:lang w:eastAsia="pl-PL"/>
        </w:rPr>
        <w:t xml:space="preserve"> </w:t>
      </w:r>
      <w:r w:rsidRPr="001E79EA">
        <w:rPr>
          <w:rFonts w:ascii="Century Gothic" w:hAnsi="Century Gothic"/>
          <w:i/>
          <w:sz w:val="18"/>
          <w:szCs w:val="22"/>
          <w:lang w:eastAsia="pl-PL"/>
        </w:rPr>
        <w:t xml:space="preserve">                                               </w:t>
      </w:r>
      <w:proofErr w:type="spellStart"/>
      <w:r w:rsidRPr="001E79EA">
        <w:rPr>
          <w:rFonts w:ascii="Century Gothic" w:hAnsi="Century Gothic"/>
          <w:i/>
          <w:sz w:val="18"/>
          <w:szCs w:val="22"/>
          <w:lang w:eastAsia="pl-PL"/>
        </w:rPr>
        <w:t>upoważnionej</w:t>
      </w:r>
      <w:proofErr w:type="spellEnd"/>
      <w:r w:rsidRPr="001E79EA">
        <w:rPr>
          <w:rFonts w:ascii="Century Gothic" w:hAnsi="Century Gothic"/>
          <w:i/>
          <w:sz w:val="18"/>
          <w:szCs w:val="22"/>
          <w:lang w:eastAsia="pl-PL"/>
        </w:rPr>
        <w:t xml:space="preserve"> do </w:t>
      </w:r>
      <w:proofErr w:type="spellStart"/>
      <w:r w:rsidRPr="001E79EA">
        <w:rPr>
          <w:rFonts w:ascii="Century Gothic" w:hAnsi="Century Gothic"/>
          <w:i/>
          <w:sz w:val="18"/>
          <w:szCs w:val="22"/>
          <w:lang w:eastAsia="pl-PL"/>
        </w:rPr>
        <w:t>reprezentowania</w:t>
      </w:r>
      <w:proofErr w:type="spellEnd"/>
      <w:r w:rsidRPr="001E79EA">
        <w:rPr>
          <w:rFonts w:ascii="Century Gothic" w:hAnsi="Century Gothic"/>
          <w:i/>
          <w:sz w:val="18"/>
          <w:szCs w:val="22"/>
          <w:lang w:eastAsia="pl-PL"/>
        </w:rPr>
        <w:t xml:space="preserve">   </w:t>
      </w:r>
      <w:proofErr w:type="spellStart"/>
      <w:r w:rsidRPr="001E79EA">
        <w:rPr>
          <w:rFonts w:ascii="Century Gothic" w:hAnsi="Century Gothic"/>
          <w:i/>
          <w:sz w:val="18"/>
          <w:szCs w:val="22"/>
          <w:lang w:eastAsia="pl-PL"/>
        </w:rPr>
        <w:t>Wykonawcy</w:t>
      </w:r>
      <w:proofErr w:type="spellEnd"/>
    </w:p>
    <w:p w:rsidR="001E79EA" w:rsidRPr="001E79EA" w:rsidRDefault="001E79EA" w:rsidP="001E79EA">
      <w:pPr>
        <w:jc w:val="right"/>
        <w:rPr>
          <w:rFonts w:ascii="Century Gothic" w:hAnsi="Century Gothic"/>
          <w:sz w:val="22"/>
          <w:szCs w:val="22"/>
          <w:lang w:val="pl-PL" w:eastAsia="pl-PL"/>
        </w:rPr>
      </w:pPr>
    </w:p>
    <w:p w:rsidR="001E79EA" w:rsidRPr="001E79EA" w:rsidRDefault="001E79EA" w:rsidP="001E79EA">
      <w:pPr>
        <w:jc w:val="right"/>
        <w:rPr>
          <w:rFonts w:ascii="Century Gothic" w:hAnsi="Century Gothic"/>
          <w:sz w:val="22"/>
          <w:szCs w:val="22"/>
          <w:lang w:val="pl-PL" w:eastAsia="pl-PL"/>
        </w:rPr>
      </w:pPr>
    </w:p>
    <w:p w:rsidR="001E79EA" w:rsidRPr="001E79EA" w:rsidRDefault="001E79EA" w:rsidP="001E79EA">
      <w:pPr>
        <w:jc w:val="right"/>
        <w:rPr>
          <w:rFonts w:ascii="Century Gothic" w:hAnsi="Century Gothic"/>
          <w:sz w:val="22"/>
          <w:szCs w:val="22"/>
          <w:lang w:val="pl-PL" w:eastAsia="pl-PL"/>
        </w:rPr>
      </w:pPr>
    </w:p>
    <w:p w:rsidR="001E79EA" w:rsidRPr="001E79EA" w:rsidRDefault="001E79EA" w:rsidP="001E79EA">
      <w:pPr>
        <w:rPr>
          <w:rFonts w:ascii="Century Gothic" w:hAnsi="Century Gothic"/>
          <w:sz w:val="22"/>
          <w:szCs w:val="22"/>
          <w:lang w:val="pl-PL" w:eastAsia="pl-PL"/>
        </w:rPr>
      </w:pPr>
    </w:p>
    <w:p w:rsidR="002B4FA5" w:rsidRPr="00707D56" w:rsidRDefault="002B4FA5" w:rsidP="001E79EA">
      <w:pPr>
        <w:spacing w:line="200" w:lineRule="atLeast"/>
        <w:jc w:val="right"/>
        <w:rPr>
          <w:rFonts w:ascii="Century Gothic" w:hAnsi="Century Gothic"/>
          <w:sz w:val="22"/>
          <w:szCs w:val="22"/>
          <w:lang w:val="pl-PL"/>
        </w:rPr>
      </w:pPr>
    </w:p>
    <w:sectPr w:rsidR="002B4FA5" w:rsidRPr="00707D56" w:rsidSect="00362D1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20" w:h="16840"/>
      <w:pgMar w:top="2552" w:right="1418" w:bottom="1418" w:left="1418" w:header="323" w:footer="782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33DB" w:rsidRDefault="003733DB" w:rsidP="00362D17">
      <w:r>
        <w:separator/>
      </w:r>
    </w:p>
  </w:endnote>
  <w:endnote w:type="continuationSeparator" w:id="0">
    <w:p w:rsidR="003733DB" w:rsidRDefault="003733DB" w:rsidP="00362D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Univers-PL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515" w:rsidRDefault="00976515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D17" w:rsidRDefault="00362D17">
    <w:pPr>
      <w:spacing w:line="200" w:lineRule="exact"/>
    </w:pPr>
  </w:p>
  <w:p w:rsidR="00362D17" w:rsidRDefault="00362D17">
    <w:pPr>
      <w:spacing w:line="200" w:lineRule="exact"/>
    </w:pPr>
  </w:p>
  <w:p w:rsidR="00362D17" w:rsidRDefault="00362D17">
    <w:pPr>
      <w:spacing w:line="200" w:lineRule="exact"/>
    </w:pPr>
    <w:r>
      <w:rPr>
        <w:noProof/>
        <w:lang w:val="pl-PL" w:eastAsia="pl-PL"/>
      </w:rPr>
      <w:drawing>
        <wp:anchor distT="0" distB="0" distL="114300" distR="114300" simplePos="0" relativeHeight="251661312" behindDoc="1" locked="0" layoutInCell="1" allowOverlap="1" wp14:anchorId="15604367" wp14:editId="29069518">
          <wp:simplePos x="0" y="0"/>
          <wp:positionH relativeFrom="page">
            <wp:posOffset>202565</wp:posOffset>
          </wp:positionH>
          <wp:positionV relativeFrom="page">
            <wp:posOffset>9920605</wp:posOffset>
          </wp:positionV>
          <wp:extent cx="7154545" cy="17145"/>
          <wp:effectExtent l="0" t="0" r="8255" b="1905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54545" cy="171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515" w:rsidRDefault="00976515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33DB" w:rsidRDefault="003733DB" w:rsidP="00362D17">
      <w:r>
        <w:separator/>
      </w:r>
    </w:p>
  </w:footnote>
  <w:footnote w:type="continuationSeparator" w:id="0">
    <w:p w:rsidR="003733DB" w:rsidRDefault="003733DB" w:rsidP="00362D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515" w:rsidRDefault="00976515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D17" w:rsidRDefault="00976515">
    <w:pPr>
      <w:spacing w:line="200" w:lineRule="exact"/>
    </w:pPr>
    <w:r w:rsidRPr="00976515">
      <w:rPr>
        <w:noProof/>
        <w:lang w:val="pl-PL" w:eastAsia="pl-PL"/>
      </w:rPr>
      <w:drawing>
        <wp:anchor distT="0" distB="0" distL="114300" distR="114300" simplePos="0" relativeHeight="251663360" behindDoc="1" locked="0" layoutInCell="1" allowOverlap="1" wp14:anchorId="62BFD961" wp14:editId="750336E0">
          <wp:simplePos x="0" y="0"/>
          <wp:positionH relativeFrom="column">
            <wp:posOffset>87630</wp:posOffset>
          </wp:positionH>
          <wp:positionV relativeFrom="paragraph">
            <wp:posOffset>-238760</wp:posOffset>
          </wp:positionV>
          <wp:extent cx="5759450" cy="805180"/>
          <wp:effectExtent l="0" t="0" r="0" b="0"/>
          <wp:wrapTight wrapText="bothSides">
            <wp:wrapPolygon edited="0">
              <wp:start x="0" y="0"/>
              <wp:lineTo x="0" y="20953"/>
              <wp:lineTo x="21505" y="20953"/>
              <wp:lineTo x="21505" y="0"/>
              <wp:lineTo x="0" y="0"/>
            </wp:wrapPolygon>
          </wp:wrapTight>
          <wp:docPr id="6" name="Obraz 1" descr="Obraz zawierający tekst, Czcionka, biały, czarne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84095779" name="Obraz 1" descr="Obraz zawierający tekst, Czcionka, biały, czarne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9450" cy="8051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id w:val="5804673"/>
        <w:docPartObj>
          <w:docPartGallery w:val="Page Numbers (Margins)"/>
          <w:docPartUnique/>
        </w:docPartObj>
      </w:sdtPr>
      <w:sdtEndPr/>
      <w:sdtContent>
        <w:r w:rsidR="00362D17">
          <w:rPr>
            <w:noProof/>
            <w:lang w:val="pl-PL" w:eastAsia="pl-PL"/>
          </w:rPr>
          <mc:AlternateContent>
            <mc:Choice Requires="wps">
              <w:drawing>
                <wp:anchor distT="0" distB="0" distL="114300" distR="114300" simplePos="0" relativeHeight="251662336" behindDoc="0" locked="0" layoutInCell="0" allowOverlap="1" wp14:anchorId="0A48A985" wp14:editId="209C14CE">
                  <wp:simplePos x="0" y="0"/>
                  <wp:positionH relativeFrom="rightMargin">
                    <wp:align>center</wp:align>
                  </wp:positionH>
                  <wp:positionV relativeFrom="margin">
                    <wp:align>bottom</wp:align>
                  </wp:positionV>
                  <wp:extent cx="310515" cy="2183130"/>
                  <wp:effectExtent l="0" t="0" r="4445" b="0"/>
                  <wp:wrapNone/>
                  <wp:docPr id="4" name="Prostokąt 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310515" cy="2183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62D17" w:rsidRPr="00574D09" w:rsidRDefault="00362D17">
                              <w:pPr>
                                <w:pStyle w:val="Stopka"/>
                                <w:rPr>
                                  <w:rFonts w:ascii="Century Gothic" w:hAnsi="Century Gothic"/>
                                  <w:sz w:val="16"/>
                                  <w:szCs w:val="16"/>
                                </w:rPr>
                              </w:pPr>
                              <w:proofErr w:type="spellStart"/>
                              <w:r w:rsidRPr="00574D09">
                                <w:rPr>
                                  <w:rFonts w:ascii="Century Gothic" w:hAnsi="Century Gothic"/>
                                  <w:sz w:val="16"/>
                                  <w:szCs w:val="16"/>
                                </w:rPr>
                                <w:t>Strona</w:t>
                              </w:r>
                              <w:proofErr w:type="spellEnd"/>
                              <w:r>
                                <w:rPr>
                                  <w:rFonts w:ascii="Century Gothic" w:hAnsi="Century Gothic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574D09">
                                <w:rPr>
                                  <w:rFonts w:ascii="Century Gothic" w:hAnsi="Century Gothic"/>
                                  <w:sz w:val="16"/>
                                  <w:szCs w:val="16"/>
                                </w:rPr>
                                <w:fldChar w:fldCharType="begin"/>
                              </w:r>
                              <w:r w:rsidRPr="00574D09">
                                <w:rPr>
                                  <w:rFonts w:ascii="Century Gothic" w:hAnsi="Century Gothic"/>
                                  <w:sz w:val="16"/>
                                  <w:szCs w:val="16"/>
                                </w:rPr>
                                <w:instrText xml:space="preserve"> PAGE    \* MERGEFORMAT </w:instrText>
                              </w:r>
                              <w:r w:rsidRPr="00574D09">
                                <w:rPr>
                                  <w:rFonts w:ascii="Century Gothic" w:hAnsi="Century Gothic"/>
                                  <w:sz w:val="16"/>
                                  <w:szCs w:val="16"/>
                                </w:rPr>
                                <w:fldChar w:fldCharType="separate"/>
                              </w:r>
                              <w:r w:rsidR="00EF78CA">
                                <w:rPr>
                                  <w:rFonts w:ascii="Century Gothic" w:hAnsi="Century Gothic"/>
                                  <w:noProof/>
                                  <w:sz w:val="16"/>
                                  <w:szCs w:val="16"/>
                                </w:rPr>
                                <w:t>6</w:t>
                              </w:r>
                              <w:r w:rsidRPr="00574D09">
                                <w:rPr>
                                  <w:rFonts w:ascii="Century Gothic" w:hAnsi="Century Gothic"/>
                                  <w:sz w:val="16"/>
                                  <w:szCs w:val="16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vert270" wrap="square" lIns="91440" tIns="45720" rIns="91440" bIns="45720" anchor="ctr" anchorCtr="0" upright="1">
                          <a:sp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id="Prostokąt 4" o:spid="_x0000_s1026" style="position:absolute;margin-left:0;margin-top:0;width:24.45pt;height:171.9pt;z-index:251662336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bottom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" o:allowincell="f" filled="f" stroked="f">
                  <v:textbox style="layout-flow:vertical;mso-layout-flow-alt:bottom-to-top;mso-fit-shape-to-text:t">
                    <w:txbxContent>
                      <w:p w:rsidR="00362D17" w:rsidRPr="00574D09" w:rsidRDefault="00362D17">
                        <w:pPr>
                          <w:pStyle w:val="Stopka"/>
                          <w:rPr>
                            <w:rFonts w:ascii="Century Gothic" w:hAnsi="Century Gothic"/>
                            <w:sz w:val="16"/>
                            <w:szCs w:val="16"/>
                          </w:rPr>
                        </w:pPr>
                        <w:proofErr w:type="spellStart"/>
                        <w:r w:rsidRPr="00574D09">
                          <w:rPr>
                            <w:rFonts w:ascii="Century Gothic" w:hAnsi="Century Gothic"/>
                            <w:sz w:val="16"/>
                            <w:szCs w:val="16"/>
                          </w:rPr>
                          <w:t>Strona</w:t>
                        </w:r>
                        <w:proofErr w:type="spellEnd"/>
                        <w:r>
                          <w:rPr>
                            <w:rFonts w:ascii="Century Gothic" w:hAnsi="Century Gothic"/>
                            <w:sz w:val="16"/>
                            <w:szCs w:val="16"/>
                          </w:rPr>
                          <w:t xml:space="preserve"> </w:t>
                        </w:r>
                        <w:r w:rsidRPr="00574D09">
                          <w:rPr>
                            <w:rFonts w:ascii="Century Gothic" w:hAnsi="Century Gothic"/>
                            <w:sz w:val="16"/>
                            <w:szCs w:val="16"/>
                          </w:rPr>
                          <w:fldChar w:fldCharType="begin"/>
                        </w:r>
                        <w:r w:rsidRPr="00574D09">
                          <w:rPr>
                            <w:rFonts w:ascii="Century Gothic" w:hAnsi="Century Gothic"/>
                            <w:sz w:val="16"/>
                            <w:szCs w:val="16"/>
                          </w:rPr>
                          <w:instrText xml:space="preserve"> PAGE    \* MERGEFORMAT </w:instrText>
                        </w:r>
                        <w:r w:rsidRPr="00574D09">
                          <w:rPr>
                            <w:rFonts w:ascii="Century Gothic" w:hAnsi="Century Gothic"/>
                            <w:sz w:val="16"/>
                            <w:szCs w:val="16"/>
                          </w:rPr>
                          <w:fldChar w:fldCharType="separate"/>
                        </w:r>
                        <w:r w:rsidR="00EF78CA">
                          <w:rPr>
                            <w:rFonts w:ascii="Century Gothic" w:hAnsi="Century Gothic"/>
                            <w:noProof/>
                            <w:sz w:val="16"/>
                            <w:szCs w:val="16"/>
                          </w:rPr>
                          <w:t>6</w:t>
                        </w:r>
                        <w:r w:rsidRPr="00574D09">
                          <w:rPr>
                            <w:rFonts w:ascii="Century Gothic" w:hAnsi="Century Gothic"/>
                            <w:sz w:val="16"/>
                            <w:szCs w:val="16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sdtContent>
    </w:sdt>
  </w:p>
  <w:p w:rsidR="00362D17" w:rsidRDefault="00362D17">
    <w:pPr>
      <w:spacing w:line="200" w:lineRule="exact"/>
    </w:pPr>
  </w:p>
  <w:p w:rsidR="00362D17" w:rsidRDefault="00976515">
    <w:pPr>
      <w:spacing w:line="200" w:lineRule="exact"/>
    </w:pPr>
    <w:r>
      <w:rPr>
        <w:noProof/>
        <w:lang w:val="pl-PL" w:eastAsia="pl-PL"/>
      </w:rPr>
      <w:drawing>
        <wp:anchor distT="0" distB="0" distL="114300" distR="114300" simplePos="0" relativeHeight="251664384" behindDoc="1" locked="0" layoutInCell="1" allowOverlap="1">
          <wp:simplePos x="0" y="0"/>
          <wp:positionH relativeFrom="column">
            <wp:posOffset>-3175</wp:posOffset>
          </wp:positionH>
          <wp:positionV relativeFrom="paragraph">
            <wp:posOffset>-699770</wp:posOffset>
          </wp:positionV>
          <wp:extent cx="5759450" cy="805180"/>
          <wp:effectExtent l="0" t="0" r="0" b="0"/>
          <wp:wrapTight wrapText="bothSides">
            <wp:wrapPolygon edited="0">
              <wp:start x="0" y="0"/>
              <wp:lineTo x="0" y="20953"/>
              <wp:lineTo x="21505" y="20953"/>
              <wp:lineTo x="21505" y="0"/>
              <wp:lineTo x="0" y="0"/>
            </wp:wrapPolygon>
          </wp:wrapTight>
          <wp:docPr id="684095779" name="Obraz 1" descr="Obraz zawierający tekst, Czcionka, biały, czarne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84095779" name="Obraz 1" descr="Obraz zawierający tekst, Czcionka, biały, czarne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9450" cy="8051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362D17" w:rsidRDefault="00362D17">
    <w:pPr>
      <w:spacing w:line="200" w:lineRule="exact"/>
    </w:pPr>
  </w:p>
  <w:p w:rsidR="00976515" w:rsidRPr="00976515" w:rsidRDefault="00362D17" w:rsidP="00976515">
    <w:pPr>
      <w:pStyle w:val="Tekstpodstawowy"/>
      <w:jc w:val="center"/>
      <w:rPr>
        <w:rFonts w:ascii="Arial" w:hAnsi="Arial" w:cs="Arial"/>
        <w:sz w:val="16"/>
        <w:szCs w:val="16"/>
      </w:rPr>
    </w:pPr>
    <w:r>
      <w:rPr>
        <w:noProof/>
      </w:rPr>
      <w:drawing>
        <wp:anchor distT="0" distB="0" distL="114300" distR="114300" simplePos="0" relativeHeight="251660288" behindDoc="1" locked="0" layoutInCell="1" allowOverlap="1" wp14:anchorId="64978B7B" wp14:editId="24CED96F">
          <wp:simplePos x="0" y="0"/>
          <wp:positionH relativeFrom="page">
            <wp:posOffset>202565</wp:posOffset>
          </wp:positionH>
          <wp:positionV relativeFrom="page">
            <wp:posOffset>1397635</wp:posOffset>
          </wp:positionV>
          <wp:extent cx="7154545" cy="17145"/>
          <wp:effectExtent l="0" t="0" r="8255" b="1905"/>
          <wp:wrapNone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54545" cy="171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976515" w:rsidRPr="00976515" w:rsidRDefault="00976515" w:rsidP="00976515">
    <w:pPr>
      <w:tabs>
        <w:tab w:val="right" w:pos="8789"/>
      </w:tabs>
      <w:suppressAutoHyphens/>
      <w:jc w:val="center"/>
      <w:rPr>
        <w:rFonts w:ascii="Arial" w:hAnsi="Arial" w:cs="Arial"/>
        <w:sz w:val="16"/>
        <w:szCs w:val="16"/>
        <w:lang w:val="pl-PL" w:eastAsia="pl-PL"/>
      </w:rPr>
    </w:pPr>
    <w:r w:rsidRPr="00976515">
      <w:rPr>
        <w:rFonts w:ascii="Arial" w:hAnsi="Arial" w:cs="Arial"/>
        <w:sz w:val="16"/>
        <w:szCs w:val="16"/>
        <w:lang w:val="pl-PL" w:eastAsia="pl-PL"/>
      </w:rPr>
      <w:t xml:space="preserve">„Polityka Senioralna EFS+” </w:t>
    </w:r>
  </w:p>
  <w:p w:rsidR="00976515" w:rsidRPr="00976515" w:rsidRDefault="00976515" w:rsidP="00976515">
    <w:pPr>
      <w:tabs>
        <w:tab w:val="right" w:pos="8789"/>
      </w:tabs>
      <w:suppressAutoHyphens/>
      <w:jc w:val="center"/>
      <w:rPr>
        <w:rFonts w:ascii="Arial" w:hAnsi="Arial" w:cs="Arial"/>
        <w:sz w:val="16"/>
        <w:szCs w:val="16"/>
        <w:lang w:val="pl-PL" w:eastAsia="pl-PL"/>
      </w:rPr>
    </w:pPr>
    <w:r w:rsidRPr="00976515">
      <w:rPr>
        <w:rFonts w:ascii="Arial" w:hAnsi="Arial" w:cs="Arial"/>
        <w:sz w:val="16"/>
        <w:szCs w:val="16"/>
        <w:lang w:val="pl-PL" w:eastAsia="pl-PL"/>
      </w:rPr>
      <w:t xml:space="preserve">projekt realizowany w ramach Programu Fundusze Europejskie dla Lubelskiego 2021-2027 </w:t>
    </w:r>
  </w:p>
  <w:p w:rsidR="00362D17" w:rsidRDefault="00976515">
    <w:pPr>
      <w:spacing w:line="200" w:lineRule="exact"/>
    </w:pPr>
    <w:r>
      <w:rPr>
        <w:noProof/>
        <w:lang w:val="pl-PL" w:eastAsia="pl-PL"/>
      </w:rPr>
      <w:drawing>
        <wp:inline distT="0" distB="0" distL="0" distR="0" wp14:anchorId="6BC5826D" wp14:editId="13296FF5">
          <wp:extent cx="5761355" cy="804545"/>
          <wp:effectExtent l="0" t="0" r="0" b="0"/>
          <wp:docPr id="5" name="Obraz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1355" cy="8045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515" w:rsidRDefault="00976515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Outlin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708"/>
        </w:tabs>
        <w:ind w:left="708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708"/>
        </w:tabs>
        <w:ind w:left="708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708"/>
        </w:tabs>
        <w:ind w:left="708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708"/>
        </w:tabs>
        <w:ind w:left="708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708"/>
        </w:tabs>
        <w:ind w:left="708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708"/>
        </w:tabs>
        <w:ind w:left="708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708"/>
        </w:tabs>
        <w:ind w:left="708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708"/>
        </w:tabs>
        <w:ind w:left="708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708"/>
        </w:tabs>
        <w:ind w:left="708" w:firstLine="0"/>
      </w:p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ascii="Times New Roman" w:eastAsia="MS Mincho" w:hAnsi="Times New Roman" w:cs="Times New Roman"/>
      </w:rPr>
    </w:lvl>
  </w:abstractNum>
  <w:abstractNum w:abstractNumId="3">
    <w:nsid w:val="00000010"/>
    <w:multiLevelType w:val="multilevel"/>
    <w:tmpl w:val="00000010"/>
    <w:name w:val="WW8Num1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">
    <w:nsid w:val="00000011"/>
    <w:multiLevelType w:val="multilevel"/>
    <w:tmpl w:val="00000011"/>
    <w:name w:val="WW8Num1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12"/>
    <w:multiLevelType w:val="multi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13"/>
    <w:multiLevelType w:val="multilevel"/>
    <w:tmpl w:val="00000013"/>
    <w:name w:val="WW8Num1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00000015"/>
    <w:multiLevelType w:val="multilevel"/>
    <w:tmpl w:val="00000015"/>
    <w:name w:val="WW8Num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029B1F83"/>
    <w:multiLevelType w:val="hybridMultilevel"/>
    <w:tmpl w:val="94A27B8A"/>
    <w:lvl w:ilvl="0" w:tplc="BCB28A26">
      <w:start w:val="1"/>
      <w:numFmt w:val="upperRoman"/>
      <w:pStyle w:val="i"/>
      <w:lvlText w:val="%1."/>
      <w:lvlJc w:val="righ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0BD51295"/>
    <w:multiLevelType w:val="hybridMultilevel"/>
    <w:tmpl w:val="D040BC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0CA37F8A"/>
    <w:multiLevelType w:val="hybridMultilevel"/>
    <w:tmpl w:val="6344A9C4"/>
    <w:lvl w:ilvl="0" w:tplc="0FEEA206">
      <w:start w:val="5"/>
      <w:numFmt w:val="bullet"/>
      <w:lvlText w:val="-"/>
      <w:lvlJc w:val="left"/>
      <w:pPr>
        <w:ind w:left="1800" w:hanging="360"/>
      </w:pPr>
      <w:rPr>
        <w:rFonts w:ascii="Century Gothic" w:eastAsia="Times New Roman" w:hAnsi="Century Gothic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>
    <w:nsid w:val="10855E66"/>
    <w:multiLevelType w:val="hybridMultilevel"/>
    <w:tmpl w:val="7660A2E6"/>
    <w:lvl w:ilvl="0" w:tplc="FFFFFFFF">
      <w:start w:val="1"/>
      <w:numFmt w:val="decimal"/>
      <w:lvlText w:val="%1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4EF3CBF"/>
    <w:multiLevelType w:val="hybridMultilevel"/>
    <w:tmpl w:val="D040BC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908787A"/>
    <w:multiLevelType w:val="hybridMultilevel"/>
    <w:tmpl w:val="653051B2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1D8A5D9D"/>
    <w:multiLevelType w:val="hybridMultilevel"/>
    <w:tmpl w:val="AADEB49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F5D6EBB"/>
    <w:multiLevelType w:val="hybridMultilevel"/>
    <w:tmpl w:val="6EC28A6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02B4289"/>
    <w:multiLevelType w:val="hybridMultilevel"/>
    <w:tmpl w:val="B2DE9B02"/>
    <w:lvl w:ilvl="0" w:tplc="B00072A6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14C1223"/>
    <w:multiLevelType w:val="hybridMultilevel"/>
    <w:tmpl w:val="0EB0B97A"/>
    <w:lvl w:ilvl="0" w:tplc="B19EA37A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15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240F7B91"/>
    <w:multiLevelType w:val="hybridMultilevel"/>
    <w:tmpl w:val="64E66952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>
    <w:nsid w:val="2DBE14AB"/>
    <w:multiLevelType w:val="hybridMultilevel"/>
    <w:tmpl w:val="BFD4A528"/>
    <w:lvl w:ilvl="0" w:tplc="AFD2B510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2A358AF"/>
    <w:multiLevelType w:val="hybridMultilevel"/>
    <w:tmpl w:val="0EB0B97A"/>
    <w:lvl w:ilvl="0" w:tplc="B19EA37A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15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339757B7"/>
    <w:multiLevelType w:val="hybridMultilevel"/>
    <w:tmpl w:val="BFD4A528"/>
    <w:lvl w:ilvl="0" w:tplc="AFD2B510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7963AE8"/>
    <w:multiLevelType w:val="hybridMultilevel"/>
    <w:tmpl w:val="1FD0CA2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A0347C7"/>
    <w:multiLevelType w:val="hybridMultilevel"/>
    <w:tmpl w:val="DEDADA8A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>
    <w:nsid w:val="3DD12903"/>
    <w:multiLevelType w:val="hybridMultilevel"/>
    <w:tmpl w:val="8E8294F2"/>
    <w:lvl w:ilvl="0" w:tplc="B2923956">
      <w:start w:val="1"/>
      <w:numFmt w:val="bullet"/>
      <w:pStyle w:val="4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50019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1B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1B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1B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5">
    <w:nsid w:val="498A010A"/>
    <w:multiLevelType w:val="hybridMultilevel"/>
    <w:tmpl w:val="0EB0B97A"/>
    <w:lvl w:ilvl="0" w:tplc="B19EA37A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15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4A9F72C3"/>
    <w:multiLevelType w:val="multilevel"/>
    <w:tmpl w:val="C9E26596"/>
    <w:lvl w:ilvl="0">
      <w:start w:val="1"/>
      <w:numFmt w:val="decimal"/>
      <w:pStyle w:val="Nagwek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Nagwek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Nagwek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Nagwek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agwek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Nagwek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Nagwek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Nagwek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Nagwek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7">
    <w:nsid w:val="4E1137D3"/>
    <w:multiLevelType w:val="hybridMultilevel"/>
    <w:tmpl w:val="20ACE49C"/>
    <w:lvl w:ilvl="0" w:tplc="58C29C20">
      <w:start w:val="1"/>
      <w:numFmt w:val="decimal"/>
      <w:pStyle w:val="3"/>
      <w:lvlText w:val="%1)"/>
      <w:lvlJc w:val="left"/>
      <w:pPr>
        <w:ind w:left="720" w:hanging="360"/>
      </w:pPr>
      <w:rPr>
        <w:rFonts w:ascii="Century Gothic" w:hAnsi="Century Gothic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color w:val="000000"/>
        <w:spacing w:val="0"/>
        <w:kern w:val="0"/>
        <w:position w:val="0"/>
        <w:sz w:val="18"/>
        <w:szCs w:val="18"/>
        <w:u w:val="none"/>
        <w:vertAlign w:val="baseline"/>
        <w:em w:val="none"/>
      </w:rPr>
    </w:lvl>
    <w:lvl w:ilvl="1" w:tplc="C4FC7BFA">
      <w:start w:val="1"/>
      <w:numFmt w:val="lowerLetter"/>
      <w:lvlText w:val="%2."/>
      <w:lvlJc w:val="left"/>
      <w:pPr>
        <w:ind w:left="1440" w:hanging="360"/>
      </w:pPr>
    </w:lvl>
    <w:lvl w:ilvl="2" w:tplc="A1E6A436" w:tentative="1">
      <w:start w:val="1"/>
      <w:numFmt w:val="lowerRoman"/>
      <w:lvlText w:val="%3."/>
      <w:lvlJc w:val="right"/>
      <w:pPr>
        <w:ind w:left="2160" w:hanging="180"/>
      </w:pPr>
    </w:lvl>
    <w:lvl w:ilvl="3" w:tplc="5F665A56" w:tentative="1">
      <w:start w:val="1"/>
      <w:numFmt w:val="decimal"/>
      <w:lvlText w:val="%4."/>
      <w:lvlJc w:val="left"/>
      <w:pPr>
        <w:ind w:left="2880" w:hanging="360"/>
      </w:pPr>
    </w:lvl>
    <w:lvl w:ilvl="4" w:tplc="0824C164" w:tentative="1">
      <w:start w:val="1"/>
      <w:numFmt w:val="lowerLetter"/>
      <w:lvlText w:val="%5."/>
      <w:lvlJc w:val="left"/>
      <w:pPr>
        <w:ind w:left="3600" w:hanging="360"/>
      </w:pPr>
    </w:lvl>
    <w:lvl w:ilvl="5" w:tplc="C3DC7978" w:tentative="1">
      <w:start w:val="1"/>
      <w:numFmt w:val="lowerRoman"/>
      <w:lvlText w:val="%6."/>
      <w:lvlJc w:val="right"/>
      <w:pPr>
        <w:ind w:left="4320" w:hanging="180"/>
      </w:pPr>
    </w:lvl>
    <w:lvl w:ilvl="6" w:tplc="8572E142" w:tentative="1">
      <w:start w:val="1"/>
      <w:numFmt w:val="decimal"/>
      <w:lvlText w:val="%7."/>
      <w:lvlJc w:val="left"/>
      <w:pPr>
        <w:ind w:left="5040" w:hanging="360"/>
      </w:pPr>
    </w:lvl>
    <w:lvl w:ilvl="7" w:tplc="59209288" w:tentative="1">
      <w:start w:val="1"/>
      <w:numFmt w:val="lowerLetter"/>
      <w:lvlText w:val="%8."/>
      <w:lvlJc w:val="left"/>
      <w:pPr>
        <w:ind w:left="5760" w:hanging="360"/>
      </w:pPr>
    </w:lvl>
    <w:lvl w:ilvl="8" w:tplc="CF84710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E85784D"/>
    <w:multiLevelType w:val="hybridMultilevel"/>
    <w:tmpl w:val="0CCA139A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>
    <w:nsid w:val="4F6B7C2E"/>
    <w:multiLevelType w:val="hybridMultilevel"/>
    <w:tmpl w:val="0EB0B97A"/>
    <w:lvl w:ilvl="0" w:tplc="B19EA37A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15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4574D43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1">
    <w:nsid w:val="57063BB0"/>
    <w:multiLevelType w:val="hybridMultilevel"/>
    <w:tmpl w:val="BFD4A528"/>
    <w:lvl w:ilvl="0" w:tplc="AFD2B510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8917829"/>
    <w:multiLevelType w:val="hybridMultilevel"/>
    <w:tmpl w:val="6C22D1F0"/>
    <w:lvl w:ilvl="0" w:tplc="B7DC03C4">
      <w:start w:val="1"/>
      <w:numFmt w:val="decimal"/>
      <w:pStyle w:val="1"/>
      <w:lvlText w:val="%1."/>
      <w:lvlJc w:val="left"/>
      <w:pPr>
        <w:ind w:left="360" w:hanging="360"/>
      </w:pPr>
      <w:rPr>
        <w:rFonts w:ascii="Century Gothic" w:hAnsi="Century Gothic" w:hint="default"/>
        <w:b w:val="0"/>
        <w:sz w:val="18"/>
        <w:szCs w:val="18"/>
      </w:rPr>
    </w:lvl>
    <w:lvl w:ilvl="1" w:tplc="32E4A672">
      <w:start w:val="1"/>
      <w:numFmt w:val="lowerLetter"/>
      <w:pStyle w:val="2"/>
      <w:lvlText w:val="%2."/>
      <w:lvlJc w:val="left"/>
      <w:pPr>
        <w:ind w:left="108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>
    <w:nsid w:val="59F13719"/>
    <w:multiLevelType w:val="hybridMultilevel"/>
    <w:tmpl w:val="17B01C26"/>
    <w:lvl w:ilvl="0" w:tplc="B00072A6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C282BDA"/>
    <w:multiLevelType w:val="hybridMultilevel"/>
    <w:tmpl w:val="697401BA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5">
    <w:nsid w:val="5C334EAB"/>
    <w:multiLevelType w:val="hybridMultilevel"/>
    <w:tmpl w:val="AADEB49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E970EA2"/>
    <w:multiLevelType w:val="hybridMultilevel"/>
    <w:tmpl w:val="BFD4A528"/>
    <w:lvl w:ilvl="0" w:tplc="AFD2B510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F784C72"/>
    <w:multiLevelType w:val="hybridMultilevel"/>
    <w:tmpl w:val="697401BA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8">
    <w:nsid w:val="65582192"/>
    <w:multiLevelType w:val="hybridMultilevel"/>
    <w:tmpl w:val="262CE4F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AAE6544"/>
    <w:multiLevelType w:val="hybridMultilevel"/>
    <w:tmpl w:val="6B76FEF4"/>
    <w:lvl w:ilvl="0" w:tplc="04150001">
      <w:start w:val="1"/>
      <w:numFmt w:val="bullet"/>
      <w:lvlText w:val=""/>
      <w:lvlJc w:val="left"/>
      <w:pPr>
        <w:ind w:left="150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7" w:hanging="360"/>
      </w:pPr>
      <w:rPr>
        <w:rFonts w:ascii="Wingdings" w:hAnsi="Wingdings" w:hint="default"/>
      </w:rPr>
    </w:lvl>
  </w:abstractNum>
  <w:abstractNum w:abstractNumId="40">
    <w:nsid w:val="7DC96AC3"/>
    <w:multiLevelType w:val="hybridMultilevel"/>
    <w:tmpl w:val="BFD4A528"/>
    <w:lvl w:ilvl="0" w:tplc="AFD2B510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E683D78"/>
    <w:multiLevelType w:val="hybridMultilevel"/>
    <w:tmpl w:val="D040BC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6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2"/>
  </w:num>
  <w:num w:numId="4">
    <w:abstractNumId w:val="27"/>
  </w:num>
  <w:num w:numId="5">
    <w:abstractNumId w:val="24"/>
  </w:num>
  <w:num w:numId="6">
    <w:abstractNumId w:val="25"/>
  </w:num>
  <w:num w:numId="7">
    <w:abstractNumId w:val="8"/>
  </w:num>
  <w:num w:numId="8">
    <w:abstractNumId w:val="41"/>
  </w:num>
  <w:num w:numId="9">
    <w:abstractNumId w:val="12"/>
  </w:num>
  <w:num w:numId="10">
    <w:abstractNumId w:val="35"/>
  </w:num>
  <w:num w:numId="11">
    <w:abstractNumId w:val="9"/>
  </w:num>
  <w:num w:numId="12">
    <w:abstractNumId w:val="17"/>
  </w:num>
  <w:num w:numId="13">
    <w:abstractNumId w:val="20"/>
  </w:num>
  <w:num w:numId="14">
    <w:abstractNumId w:val="29"/>
  </w:num>
  <w:num w:numId="15">
    <w:abstractNumId w:val="33"/>
  </w:num>
  <w:num w:numId="16">
    <w:abstractNumId w:val="37"/>
  </w:num>
  <w:num w:numId="17">
    <w:abstractNumId w:val="10"/>
  </w:num>
  <w:num w:numId="18">
    <w:abstractNumId w:val="34"/>
  </w:num>
  <w:num w:numId="19">
    <w:abstractNumId w:val="13"/>
  </w:num>
  <w:num w:numId="20">
    <w:abstractNumId w:val="28"/>
  </w:num>
  <w:num w:numId="21">
    <w:abstractNumId w:val="18"/>
  </w:num>
  <w:num w:numId="22">
    <w:abstractNumId w:val="16"/>
  </w:num>
  <w:num w:numId="2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1"/>
  </w:num>
  <w:num w:numId="25">
    <w:abstractNumId w:val="30"/>
  </w:num>
  <w:num w:numId="26">
    <w:abstractNumId w:val="39"/>
  </w:num>
  <w:num w:numId="27">
    <w:abstractNumId w:val="22"/>
  </w:num>
  <w:num w:numId="28">
    <w:abstractNumId w:val="15"/>
  </w:num>
  <w:num w:numId="29">
    <w:abstractNumId w:val="19"/>
  </w:num>
  <w:num w:numId="30">
    <w:abstractNumId w:val="23"/>
  </w:num>
  <w:num w:numId="31">
    <w:abstractNumId w:val="38"/>
  </w:num>
  <w:num w:numId="32">
    <w:abstractNumId w:val="14"/>
  </w:num>
  <w:num w:numId="33">
    <w:abstractNumId w:val="21"/>
  </w:num>
  <w:num w:numId="34">
    <w:abstractNumId w:val="36"/>
  </w:num>
  <w:num w:numId="35">
    <w:abstractNumId w:val="40"/>
  </w:num>
  <w:num w:numId="36">
    <w:abstractNumId w:val="31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2D17"/>
    <w:rsid w:val="001D6B98"/>
    <w:rsid w:val="001E79EA"/>
    <w:rsid w:val="0027201D"/>
    <w:rsid w:val="002B4FA5"/>
    <w:rsid w:val="003569B9"/>
    <w:rsid w:val="00362D17"/>
    <w:rsid w:val="003733DB"/>
    <w:rsid w:val="003B10B7"/>
    <w:rsid w:val="004867D0"/>
    <w:rsid w:val="00652EB0"/>
    <w:rsid w:val="007D5A5C"/>
    <w:rsid w:val="00976515"/>
    <w:rsid w:val="00987B33"/>
    <w:rsid w:val="009C70BE"/>
    <w:rsid w:val="009D2E79"/>
    <w:rsid w:val="00A15D49"/>
    <w:rsid w:val="00A35BB2"/>
    <w:rsid w:val="00AE0754"/>
    <w:rsid w:val="00AF0F02"/>
    <w:rsid w:val="00B01A0D"/>
    <w:rsid w:val="00B04FF5"/>
    <w:rsid w:val="00B20A42"/>
    <w:rsid w:val="00C50E2F"/>
    <w:rsid w:val="00CB6A13"/>
    <w:rsid w:val="00D33F7A"/>
    <w:rsid w:val="00D668CB"/>
    <w:rsid w:val="00DC4893"/>
    <w:rsid w:val="00EC24F2"/>
    <w:rsid w:val="00EF78CA"/>
    <w:rsid w:val="00F7781A"/>
    <w:rsid w:val="00FA14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62D1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Nagwek1">
    <w:name w:val="heading 1"/>
    <w:basedOn w:val="Normalny"/>
    <w:next w:val="Normalny"/>
    <w:link w:val="Nagwek1Znak"/>
    <w:qFormat/>
    <w:rsid w:val="00362D17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362D17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362D17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362D17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362D17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qFormat/>
    <w:rsid w:val="00362D17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362D17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362D17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362D17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362D17"/>
    <w:rPr>
      <w:rFonts w:asciiTheme="majorHAnsi" w:eastAsiaTheme="majorEastAsia" w:hAnsiTheme="majorHAnsi" w:cstheme="majorBidi"/>
      <w:b/>
      <w:bCs/>
      <w:kern w:val="32"/>
      <w:sz w:val="32"/>
      <w:szCs w:val="32"/>
      <w:lang w:val="en-US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362D17"/>
    <w:rPr>
      <w:rFonts w:asciiTheme="majorHAnsi" w:eastAsiaTheme="majorEastAsia" w:hAnsiTheme="majorHAnsi" w:cstheme="majorBidi"/>
      <w:b/>
      <w:bCs/>
      <w:i/>
      <w:iCs/>
      <w:sz w:val="28"/>
      <w:szCs w:val="28"/>
      <w:lang w:val="en-US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362D17"/>
    <w:rPr>
      <w:rFonts w:asciiTheme="majorHAnsi" w:eastAsiaTheme="majorEastAsia" w:hAnsiTheme="majorHAnsi" w:cstheme="majorBidi"/>
      <w:b/>
      <w:bCs/>
      <w:sz w:val="26"/>
      <w:szCs w:val="26"/>
      <w:lang w:val="en-US"/>
    </w:rPr>
  </w:style>
  <w:style w:type="character" w:customStyle="1" w:styleId="Nagwek4Znak">
    <w:name w:val="Nagłówek 4 Znak"/>
    <w:basedOn w:val="Domylnaczcionkaakapitu"/>
    <w:link w:val="Nagwek4"/>
    <w:uiPriority w:val="9"/>
    <w:rsid w:val="00362D17"/>
    <w:rPr>
      <w:rFonts w:eastAsiaTheme="minorEastAsia"/>
      <w:b/>
      <w:bCs/>
      <w:sz w:val="28"/>
      <w:szCs w:val="28"/>
      <w:lang w:val="en-US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362D17"/>
    <w:rPr>
      <w:rFonts w:eastAsiaTheme="minorEastAsia"/>
      <w:b/>
      <w:bCs/>
      <w:i/>
      <w:iCs/>
      <w:sz w:val="26"/>
      <w:szCs w:val="26"/>
      <w:lang w:val="en-US"/>
    </w:rPr>
  </w:style>
  <w:style w:type="character" w:customStyle="1" w:styleId="Nagwek6Znak">
    <w:name w:val="Nagłówek 6 Znak"/>
    <w:basedOn w:val="Domylnaczcionkaakapitu"/>
    <w:link w:val="Nagwek6"/>
    <w:rsid w:val="00362D17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362D17"/>
    <w:rPr>
      <w:rFonts w:eastAsiaTheme="minorEastAsia"/>
      <w:sz w:val="24"/>
      <w:szCs w:val="24"/>
      <w:lang w:val="en-US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362D17"/>
    <w:rPr>
      <w:rFonts w:eastAsiaTheme="minorEastAsia"/>
      <w:i/>
      <w:iCs/>
      <w:sz w:val="24"/>
      <w:szCs w:val="24"/>
      <w:lang w:val="en-US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362D17"/>
    <w:rPr>
      <w:rFonts w:asciiTheme="majorHAnsi" w:eastAsiaTheme="majorEastAsia" w:hAnsiTheme="majorHAnsi" w:cstheme="majorBidi"/>
      <w:lang w:val="en-US"/>
    </w:rPr>
  </w:style>
  <w:style w:type="paragraph" w:styleId="Bezodstpw">
    <w:name w:val="No Spacing"/>
    <w:link w:val="BezodstpwZnak"/>
    <w:uiPriority w:val="1"/>
    <w:qFormat/>
    <w:rsid w:val="00362D1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BezodstpwZnak">
    <w:name w:val="Bez odstępów Znak"/>
    <w:basedOn w:val="Domylnaczcionkaakapitu"/>
    <w:link w:val="Bezodstpw"/>
    <w:uiPriority w:val="1"/>
    <w:rsid w:val="00362D17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Hipercze">
    <w:name w:val="Hyperlink"/>
    <w:basedOn w:val="Domylnaczcionkaakapitu"/>
    <w:uiPriority w:val="99"/>
    <w:unhideWhenUsed/>
    <w:rsid w:val="00362D17"/>
    <w:rPr>
      <w:color w:val="0000FF" w:themeColor="hyperlink"/>
      <w:u w:val="single"/>
    </w:rPr>
  </w:style>
  <w:style w:type="paragraph" w:styleId="Akapitzlist">
    <w:name w:val="List Paragraph"/>
    <w:aliases w:val="Paragraf,Punkt 1.1"/>
    <w:basedOn w:val="Normalny"/>
    <w:link w:val="AkapitzlistZnak"/>
    <w:uiPriority w:val="99"/>
    <w:qFormat/>
    <w:rsid w:val="00362D17"/>
    <w:pPr>
      <w:ind w:left="720"/>
      <w:contextualSpacing/>
    </w:pPr>
  </w:style>
  <w:style w:type="character" w:customStyle="1" w:styleId="AkapitzlistZnak">
    <w:name w:val="Akapit z listą Znak"/>
    <w:aliases w:val="Paragraf Znak,Punkt 1.1 Znak"/>
    <w:link w:val="Akapitzlist"/>
    <w:uiPriority w:val="99"/>
    <w:locked/>
    <w:rsid w:val="00362D17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Odwoaniedokomentarza">
    <w:name w:val="annotation reference"/>
    <w:basedOn w:val="Domylnaczcionkaakapitu"/>
    <w:uiPriority w:val="99"/>
    <w:unhideWhenUsed/>
    <w:rsid w:val="00362D1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362D17"/>
  </w:style>
  <w:style w:type="character" w:customStyle="1" w:styleId="TekstkomentarzaZnak">
    <w:name w:val="Tekst komentarza Znak"/>
    <w:basedOn w:val="Domylnaczcionkaakapitu"/>
    <w:link w:val="Tekstkomentarza"/>
    <w:uiPriority w:val="99"/>
    <w:rsid w:val="00362D17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62D1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62D17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62D17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62D17"/>
    <w:rPr>
      <w:rFonts w:ascii="Tahoma" w:eastAsia="Times New Roman" w:hAnsi="Tahoma" w:cs="Tahoma"/>
      <w:sz w:val="16"/>
      <w:szCs w:val="16"/>
      <w:lang w:val="en-US"/>
    </w:rPr>
  </w:style>
  <w:style w:type="paragraph" w:styleId="Nagwek">
    <w:name w:val="header"/>
    <w:basedOn w:val="Normalny"/>
    <w:link w:val="NagwekZnak"/>
    <w:uiPriority w:val="99"/>
    <w:unhideWhenUsed/>
    <w:rsid w:val="00362D1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62D17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Stopka">
    <w:name w:val="footer"/>
    <w:basedOn w:val="Normalny"/>
    <w:link w:val="StopkaZnak"/>
    <w:uiPriority w:val="99"/>
    <w:unhideWhenUsed/>
    <w:rsid w:val="00362D1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62D17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Tytu">
    <w:name w:val="Title"/>
    <w:basedOn w:val="Normalny"/>
    <w:next w:val="Normalny"/>
    <w:link w:val="TytuZnak"/>
    <w:uiPriority w:val="99"/>
    <w:qFormat/>
    <w:rsid w:val="00362D17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99"/>
    <w:rsid w:val="00362D1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US"/>
    </w:rPr>
  </w:style>
  <w:style w:type="paragraph" w:styleId="Tekstpodstawowy">
    <w:name w:val="Body Text"/>
    <w:basedOn w:val="Normalny"/>
    <w:link w:val="TekstpodstawowyZnak"/>
    <w:uiPriority w:val="99"/>
    <w:unhideWhenUsed/>
    <w:rsid w:val="00362D17"/>
    <w:pPr>
      <w:jc w:val="both"/>
    </w:pPr>
    <w:rPr>
      <w:sz w:val="24"/>
      <w:szCs w:val="24"/>
      <w:lang w:val="pl-PL" w:eastAsia="pl-PL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362D1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362D17"/>
    <w:pPr>
      <w:widowControl w:val="0"/>
      <w:suppressAutoHyphens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pl-PL"/>
    </w:rPr>
  </w:style>
  <w:style w:type="character" w:customStyle="1" w:styleId="PodtytuZnak">
    <w:name w:val="Podtytuł Znak"/>
    <w:basedOn w:val="Domylnaczcionkaakapitu"/>
    <w:link w:val="Podtytu"/>
    <w:uiPriority w:val="11"/>
    <w:rsid w:val="00362D17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customStyle="1" w:styleId="Tekstpodstawowy21">
    <w:name w:val="Tekst podstawowy 21"/>
    <w:basedOn w:val="Normalny"/>
    <w:uiPriority w:val="99"/>
    <w:rsid w:val="00362D17"/>
    <w:pPr>
      <w:suppressAutoHyphens/>
      <w:jc w:val="both"/>
    </w:pPr>
    <w:rPr>
      <w:b/>
      <w:i/>
      <w:sz w:val="24"/>
      <w:szCs w:val="24"/>
      <w:lang w:val="pl-PL" w:eastAsia="ar-SA"/>
    </w:rPr>
  </w:style>
  <w:style w:type="paragraph" w:customStyle="1" w:styleId="Tekstpodstawowywcity21">
    <w:name w:val="Tekst podstawowy wcięty 21"/>
    <w:basedOn w:val="Normalny"/>
    <w:uiPriority w:val="99"/>
    <w:semiHidden/>
    <w:rsid w:val="00362D17"/>
    <w:pPr>
      <w:suppressAutoHyphens/>
      <w:ind w:left="360"/>
      <w:jc w:val="both"/>
    </w:pPr>
    <w:rPr>
      <w:sz w:val="24"/>
      <w:szCs w:val="24"/>
      <w:lang w:val="pl-PL" w:eastAsia="ar-SA"/>
    </w:rPr>
  </w:style>
  <w:style w:type="paragraph" w:customStyle="1" w:styleId="Default">
    <w:name w:val="Default"/>
    <w:link w:val="DefaultZnak"/>
    <w:rsid w:val="00362D1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DefaultZnak">
    <w:name w:val="Default Znak"/>
    <w:basedOn w:val="Domylnaczcionkaakapitu"/>
    <w:link w:val="Default"/>
    <w:rsid w:val="00362D17"/>
    <w:rPr>
      <w:rFonts w:ascii="Calibri" w:hAnsi="Calibri" w:cs="Calibri"/>
      <w:color w:val="000000"/>
      <w:sz w:val="24"/>
      <w:szCs w:val="24"/>
    </w:rPr>
  </w:style>
  <w:style w:type="paragraph" w:customStyle="1" w:styleId="1">
    <w:name w:val="1"/>
    <w:basedOn w:val="Default"/>
    <w:link w:val="1Znak"/>
    <w:qFormat/>
    <w:rsid w:val="00362D17"/>
    <w:pPr>
      <w:numPr>
        <w:numId w:val="3"/>
      </w:numPr>
    </w:pPr>
  </w:style>
  <w:style w:type="character" w:customStyle="1" w:styleId="1Znak">
    <w:name w:val="1 Znak"/>
    <w:basedOn w:val="DefaultZnak"/>
    <w:link w:val="1"/>
    <w:rsid w:val="00362D17"/>
    <w:rPr>
      <w:rFonts w:ascii="Calibri" w:hAnsi="Calibri" w:cs="Calibri"/>
      <w:color w:val="000000"/>
      <w:sz w:val="24"/>
      <w:szCs w:val="24"/>
    </w:rPr>
  </w:style>
  <w:style w:type="paragraph" w:customStyle="1" w:styleId="a">
    <w:name w:val="a"/>
    <w:basedOn w:val="1"/>
    <w:link w:val="aZnak"/>
    <w:qFormat/>
    <w:rsid w:val="00362D17"/>
  </w:style>
  <w:style w:type="character" w:customStyle="1" w:styleId="aZnak">
    <w:name w:val="a Znak"/>
    <w:basedOn w:val="1Znak"/>
    <w:link w:val="a"/>
    <w:rsid w:val="00362D17"/>
    <w:rPr>
      <w:rFonts w:ascii="Calibri" w:hAnsi="Calibri" w:cs="Calibri"/>
      <w:color w:val="000000"/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362D17"/>
    <w:rPr>
      <w:b/>
      <w:bCs/>
    </w:rPr>
  </w:style>
  <w:style w:type="paragraph" w:customStyle="1" w:styleId="2">
    <w:name w:val="2"/>
    <w:basedOn w:val="1"/>
    <w:link w:val="2Znak"/>
    <w:qFormat/>
    <w:rsid w:val="00362D17"/>
    <w:pPr>
      <w:numPr>
        <w:ilvl w:val="1"/>
      </w:numPr>
    </w:pPr>
  </w:style>
  <w:style w:type="character" w:customStyle="1" w:styleId="2Znak">
    <w:name w:val="2 Znak"/>
    <w:basedOn w:val="1Znak"/>
    <w:link w:val="2"/>
    <w:rsid w:val="00362D17"/>
    <w:rPr>
      <w:rFonts w:ascii="Calibri" w:hAnsi="Calibri" w:cs="Calibri"/>
      <w:color w:val="000000"/>
      <w:sz w:val="24"/>
      <w:szCs w:val="24"/>
    </w:rPr>
  </w:style>
  <w:style w:type="character" w:customStyle="1" w:styleId="h1">
    <w:name w:val="h1"/>
    <w:basedOn w:val="Domylnaczcionkaakapitu"/>
    <w:rsid w:val="00362D17"/>
  </w:style>
  <w:style w:type="paragraph" w:customStyle="1" w:styleId="3">
    <w:name w:val="3"/>
    <w:basedOn w:val="a"/>
    <w:link w:val="3Znak"/>
    <w:qFormat/>
    <w:rsid w:val="00362D17"/>
    <w:pPr>
      <w:numPr>
        <w:numId w:val="4"/>
      </w:numPr>
      <w:jc w:val="both"/>
    </w:pPr>
  </w:style>
  <w:style w:type="character" w:customStyle="1" w:styleId="3Znak">
    <w:name w:val="3 Znak"/>
    <w:basedOn w:val="aZnak"/>
    <w:link w:val="3"/>
    <w:rsid w:val="00362D17"/>
    <w:rPr>
      <w:rFonts w:ascii="Calibri" w:hAnsi="Calibri" w:cs="Calibri"/>
      <w:color w:val="000000"/>
      <w:sz w:val="24"/>
      <w:szCs w:val="24"/>
    </w:rPr>
  </w:style>
  <w:style w:type="paragraph" w:customStyle="1" w:styleId="4">
    <w:name w:val="4"/>
    <w:basedOn w:val="a"/>
    <w:link w:val="4Znak"/>
    <w:qFormat/>
    <w:rsid w:val="00362D17"/>
    <w:pPr>
      <w:numPr>
        <w:numId w:val="5"/>
      </w:numPr>
      <w:jc w:val="both"/>
    </w:pPr>
  </w:style>
  <w:style w:type="character" w:customStyle="1" w:styleId="4Znak">
    <w:name w:val="4 Znak"/>
    <w:basedOn w:val="aZnak"/>
    <w:link w:val="4"/>
    <w:rsid w:val="00362D17"/>
    <w:rPr>
      <w:rFonts w:ascii="Calibri" w:hAnsi="Calibri" w:cs="Calibri"/>
      <w:color w:val="000000"/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62D17"/>
    <w:rPr>
      <w:rFonts w:asciiTheme="minorHAnsi" w:eastAsiaTheme="minorHAnsi" w:hAnsiTheme="minorHAnsi" w:cstheme="minorBidi"/>
      <w:lang w:val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62D17"/>
    <w:rPr>
      <w:sz w:val="20"/>
      <w:szCs w:val="20"/>
    </w:rPr>
  </w:style>
  <w:style w:type="character" w:styleId="Odwoanieprzypisudolnego">
    <w:name w:val="footnote reference"/>
    <w:aliases w:val="Footnote Reference Number"/>
    <w:basedOn w:val="Domylnaczcionkaakapitu"/>
    <w:semiHidden/>
    <w:unhideWhenUsed/>
    <w:rsid w:val="00362D17"/>
    <w:rPr>
      <w:vertAlign w:val="superscript"/>
    </w:rPr>
  </w:style>
  <w:style w:type="character" w:styleId="Uwydatnienie">
    <w:name w:val="Emphasis"/>
    <w:basedOn w:val="Domylnaczcionkaakapitu"/>
    <w:uiPriority w:val="20"/>
    <w:qFormat/>
    <w:rsid w:val="00362D17"/>
    <w:rPr>
      <w:i/>
      <w:iCs/>
    </w:rPr>
  </w:style>
  <w:style w:type="table" w:styleId="Tabela-Siatka">
    <w:name w:val="Table Grid"/>
    <w:basedOn w:val="Standardowy"/>
    <w:uiPriority w:val="59"/>
    <w:rsid w:val="00362D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99">
    <w:name w:val="Font Style99"/>
    <w:rsid w:val="00362D17"/>
    <w:rPr>
      <w:rFonts w:ascii="Arial" w:hAnsi="Arial" w:cs="Arial"/>
      <w:sz w:val="34"/>
      <w:szCs w:val="34"/>
    </w:rPr>
  </w:style>
  <w:style w:type="paragraph" w:customStyle="1" w:styleId="Style16">
    <w:name w:val="Style16"/>
    <w:basedOn w:val="Normalny"/>
    <w:rsid w:val="00362D17"/>
    <w:pPr>
      <w:widowControl w:val="0"/>
      <w:autoSpaceDE w:val="0"/>
      <w:autoSpaceDN w:val="0"/>
      <w:adjustRightInd w:val="0"/>
      <w:jc w:val="right"/>
    </w:pPr>
    <w:rPr>
      <w:rFonts w:ascii="Arial" w:hAnsi="Arial"/>
      <w:sz w:val="24"/>
      <w:szCs w:val="24"/>
      <w:lang w:val="pl-PL" w:eastAsia="pl-PL"/>
    </w:rPr>
  </w:style>
  <w:style w:type="character" w:customStyle="1" w:styleId="FontStyle98">
    <w:name w:val="Font Style98"/>
    <w:rsid w:val="00362D17"/>
    <w:rPr>
      <w:rFonts w:ascii="Arial" w:hAnsi="Arial" w:cs="Arial"/>
      <w:sz w:val="42"/>
      <w:szCs w:val="42"/>
    </w:rPr>
  </w:style>
  <w:style w:type="paragraph" w:customStyle="1" w:styleId="i">
    <w:name w:val="i"/>
    <w:basedOn w:val="1"/>
    <w:link w:val="iZnak"/>
    <w:qFormat/>
    <w:rsid w:val="00362D17"/>
    <w:pPr>
      <w:numPr>
        <w:numId w:val="7"/>
      </w:numPr>
      <w:autoSpaceDE/>
      <w:autoSpaceDN/>
      <w:adjustRightInd/>
      <w:ind w:left="142" w:hanging="142"/>
    </w:pPr>
    <w:rPr>
      <w:rFonts w:ascii="Univers-PL" w:eastAsia="Calibri" w:hAnsi="Univers-PL" w:cs="Times New Roman"/>
      <w:b/>
      <w:sz w:val="19"/>
      <w:szCs w:val="19"/>
    </w:rPr>
  </w:style>
  <w:style w:type="character" w:customStyle="1" w:styleId="iZnak">
    <w:name w:val="i Znak"/>
    <w:basedOn w:val="1Znak"/>
    <w:link w:val="i"/>
    <w:rsid w:val="00362D17"/>
    <w:rPr>
      <w:rFonts w:ascii="Univers-PL" w:eastAsia="Calibri" w:hAnsi="Univers-PL" w:cs="Times New Roman"/>
      <w:b/>
      <w:color w:val="000000"/>
      <w:sz w:val="19"/>
      <w:szCs w:val="19"/>
    </w:rPr>
  </w:style>
  <w:style w:type="table" w:customStyle="1" w:styleId="Tabela-Siatka1">
    <w:name w:val="Tabela - Siatka1"/>
    <w:basedOn w:val="Standardowy"/>
    <w:next w:val="Tabela-Siatka"/>
    <w:uiPriority w:val="59"/>
    <w:rsid w:val="001E79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62D1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Nagwek1">
    <w:name w:val="heading 1"/>
    <w:basedOn w:val="Normalny"/>
    <w:next w:val="Normalny"/>
    <w:link w:val="Nagwek1Znak"/>
    <w:qFormat/>
    <w:rsid w:val="00362D17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362D17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362D17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362D17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362D17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qFormat/>
    <w:rsid w:val="00362D17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362D17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362D17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362D17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362D17"/>
    <w:rPr>
      <w:rFonts w:asciiTheme="majorHAnsi" w:eastAsiaTheme="majorEastAsia" w:hAnsiTheme="majorHAnsi" w:cstheme="majorBidi"/>
      <w:b/>
      <w:bCs/>
      <w:kern w:val="32"/>
      <w:sz w:val="32"/>
      <w:szCs w:val="32"/>
      <w:lang w:val="en-US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362D17"/>
    <w:rPr>
      <w:rFonts w:asciiTheme="majorHAnsi" w:eastAsiaTheme="majorEastAsia" w:hAnsiTheme="majorHAnsi" w:cstheme="majorBidi"/>
      <w:b/>
      <w:bCs/>
      <w:i/>
      <w:iCs/>
      <w:sz w:val="28"/>
      <w:szCs w:val="28"/>
      <w:lang w:val="en-US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362D17"/>
    <w:rPr>
      <w:rFonts w:asciiTheme="majorHAnsi" w:eastAsiaTheme="majorEastAsia" w:hAnsiTheme="majorHAnsi" w:cstheme="majorBidi"/>
      <w:b/>
      <w:bCs/>
      <w:sz w:val="26"/>
      <w:szCs w:val="26"/>
      <w:lang w:val="en-US"/>
    </w:rPr>
  </w:style>
  <w:style w:type="character" w:customStyle="1" w:styleId="Nagwek4Znak">
    <w:name w:val="Nagłówek 4 Znak"/>
    <w:basedOn w:val="Domylnaczcionkaakapitu"/>
    <w:link w:val="Nagwek4"/>
    <w:uiPriority w:val="9"/>
    <w:rsid w:val="00362D17"/>
    <w:rPr>
      <w:rFonts w:eastAsiaTheme="minorEastAsia"/>
      <w:b/>
      <w:bCs/>
      <w:sz w:val="28"/>
      <w:szCs w:val="28"/>
      <w:lang w:val="en-US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362D17"/>
    <w:rPr>
      <w:rFonts w:eastAsiaTheme="minorEastAsia"/>
      <w:b/>
      <w:bCs/>
      <w:i/>
      <w:iCs/>
      <w:sz w:val="26"/>
      <w:szCs w:val="26"/>
      <w:lang w:val="en-US"/>
    </w:rPr>
  </w:style>
  <w:style w:type="character" w:customStyle="1" w:styleId="Nagwek6Znak">
    <w:name w:val="Nagłówek 6 Znak"/>
    <w:basedOn w:val="Domylnaczcionkaakapitu"/>
    <w:link w:val="Nagwek6"/>
    <w:rsid w:val="00362D17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362D17"/>
    <w:rPr>
      <w:rFonts w:eastAsiaTheme="minorEastAsia"/>
      <w:sz w:val="24"/>
      <w:szCs w:val="24"/>
      <w:lang w:val="en-US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362D17"/>
    <w:rPr>
      <w:rFonts w:eastAsiaTheme="minorEastAsia"/>
      <w:i/>
      <w:iCs/>
      <w:sz w:val="24"/>
      <w:szCs w:val="24"/>
      <w:lang w:val="en-US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362D17"/>
    <w:rPr>
      <w:rFonts w:asciiTheme="majorHAnsi" w:eastAsiaTheme="majorEastAsia" w:hAnsiTheme="majorHAnsi" w:cstheme="majorBidi"/>
      <w:lang w:val="en-US"/>
    </w:rPr>
  </w:style>
  <w:style w:type="paragraph" w:styleId="Bezodstpw">
    <w:name w:val="No Spacing"/>
    <w:link w:val="BezodstpwZnak"/>
    <w:uiPriority w:val="1"/>
    <w:qFormat/>
    <w:rsid w:val="00362D1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BezodstpwZnak">
    <w:name w:val="Bez odstępów Znak"/>
    <w:basedOn w:val="Domylnaczcionkaakapitu"/>
    <w:link w:val="Bezodstpw"/>
    <w:uiPriority w:val="1"/>
    <w:rsid w:val="00362D17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Hipercze">
    <w:name w:val="Hyperlink"/>
    <w:basedOn w:val="Domylnaczcionkaakapitu"/>
    <w:uiPriority w:val="99"/>
    <w:unhideWhenUsed/>
    <w:rsid w:val="00362D17"/>
    <w:rPr>
      <w:color w:val="0000FF" w:themeColor="hyperlink"/>
      <w:u w:val="single"/>
    </w:rPr>
  </w:style>
  <w:style w:type="paragraph" w:styleId="Akapitzlist">
    <w:name w:val="List Paragraph"/>
    <w:aliases w:val="Paragraf,Punkt 1.1"/>
    <w:basedOn w:val="Normalny"/>
    <w:link w:val="AkapitzlistZnak"/>
    <w:uiPriority w:val="99"/>
    <w:qFormat/>
    <w:rsid w:val="00362D17"/>
    <w:pPr>
      <w:ind w:left="720"/>
      <w:contextualSpacing/>
    </w:pPr>
  </w:style>
  <w:style w:type="character" w:customStyle="1" w:styleId="AkapitzlistZnak">
    <w:name w:val="Akapit z listą Znak"/>
    <w:aliases w:val="Paragraf Znak,Punkt 1.1 Znak"/>
    <w:link w:val="Akapitzlist"/>
    <w:uiPriority w:val="99"/>
    <w:locked/>
    <w:rsid w:val="00362D17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Odwoaniedokomentarza">
    <w:name w:val="annotation reference"/>
    <w:basedOn w:val="Domylnaczcionkaakapitu"/>
    <w:uiPriority w:val="99"/>
    <w:unhideWhenUsed/>
    <w:rsid w:val="00362D1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362D17"/>
  </w:style>
  <w:style w:type="character" w:customStyle="1" w:styleId="TekstkomentarzaZnak">
    <w:name w:val="Tekst komentarza Znak"/>
    <w:basedOn w:val="Domylnaczcionkaakapitu"/>
    <w:link w:val="Tekstkomentarza"/>
    <w:uiPriority w:val="99"/>
    <w:rsid w:val="00362D17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62D1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62D17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62D17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62D17"/>
    <w:rPr>
      <w:rFonts w:ascii="Tahoma" w:eastAsia="Times New Roman" w:hAnsi="Tahoma" w:cs="Tahoma"/>
      <w:sz w:val="16"/>
      <w:szCs w:val="16"/>
      <w:lang w:val="en-US"/>
    </w:rPr>
  </w:style>
  <w:style w:type="paragraph" w:styleId="Nagwek">
    <w:name w:val="header"/>
    <w:basedOn w:val="Normalny"/>
    <w:link w:val="NagwekZnak"/>
    <w:uiPriority w:val="99"/>
    <w:unhideWhenUsed/>
    <w:rsid w:val="00362D1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62D17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Stopka">
    <w:name w:val="footer"/>
    <w:basedOn w:val="Normalny"/>
    <w:link w:val="StopkaZnak"/>
    <w:uiPriority w:val="99"/>
    <w:unhideWhenUsed/>
    <w:rsid w:val="00362D1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62D17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Tytu">
    <w:name w:val="Title"/>
    <w:basedOn w:val="Normalny"/>
    <w:next w:val="Normalny"/>
    <w:link w:val="TytuZnak"/>
    <w:uiPriority w:val="99"/>
    <w:qFormat/>
    <w:rsid w:val="00362D17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99"/>
    <w:rsid w:val="00362D1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US"/>
    </w:rPr>
  </w:style>
  <w:style w:type="paragraph" w:styleId="Tekstpodstawowy">
    <w:name w:val="Body Text"/>
    <w:basedOn w:val="Normalny"/>
    <w:link w:val="TekstpodstawowyZnak"/>
    <w:uiPriority w:val="99"/>
    <w:unhideWhenUsed/>
    <w:rsid w:val="00362D17"/>
    <w:pPr>
      <w:jc w:val="both"/>
    </w:pPr>
    <w:rPr>
      <w:sz w:val="24"/>
      <w:szCs w:val="24"/>
      <w:lang w:val="pl-PL" w:eastAsia="pl-PL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362D1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362D17"/>
    <w:pPr>
      <w:widowControl w:val="0"/>
      <w:suppressAutoHyphens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pl-PL"/>
    </w:rPr>
  </w:style>
  <w:style w:type="character" w:customStyle="1" w:styleId="PodtytuZnak">
    <w:name w:val="Podtytuł Znak"/>
    <w:basedOn w:val="Domylnaczcionkaakapitu"/>
    <w:link w:val="Podtytu"/>
    <w:uiPriority w:val="11"/>
    <w:rsid w:val="00362D17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customStyle="1" w:styleId="Tekstpodstawowy21">
    <w:name w:val="Tekst podstawowy 21"/>
    <w:basedOn w:val="Normalny"/>
    <w:uiPriority w:val="99"/>
    <w:rsid w:val="00362D17"/>
    <w:pPr>
      <w:suppressAutoHyphens/>
      <w:jc w:val="both"/>
    </w:pPr>
    <w:rPr>
      <w:b/>
      <w:i/>
      <w:sz w:val="24"/>
      <w:szCs w:val="24"/>
      <w:lang w:val="pl-PL" w:eastAsia="ar-SA"/>
    </w:rPr>
  </w:style>
  <w:style w:type="paragraph" w:customStyle="1" w:styleId="Tekstpodstawowywcity21">
    <w:name w:val="Tekst podstawowy wcięty 21"/>
    <w:basedOn w:val="Normalny"/>
    <w:uiPriority w:val="99"/>
    <w:semiHidden/>
    <w:rsid w:val="00362D17"/>
    <w:pPr>
      <w:suppressAutoHyphens/>
      <w:ind w:left="360"/>
      <w:jc w:val="both"/>
    </w:pPr>
    <w:rPr>
      <w:sz w:val="24"/>
      <w:szCs w:val="24"/>
      <w:lang w:val="pl-PL" w:eastAsia="ar-SA"/>
    </w:rPr>
  </w:style>
  <w:style w:type="paragraph" w:customStyle="1" w:styleId="Default">
    <w:name w:val="Default"/>
    <w:link w:val="DefaultZnak"/>
    <w:rsid w:val="00362D1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DefaultZnak">
    <w:name w:val="Default Znak"/>
    <w:basedOn w:val="Domylnaczcionkaakapitu"/>
    <w:link w:val="Default"/>
    <w:rsid w:val="00362D17"/>
    <w:rPr>
      <w:rFonts w:ascii="Calibri" w:hAnsi="Calibri" w:cs="Calibri"/>
      <w:color w:val="000000"/>
      <w:sz w:val="24"/>
      <w:szCs w:val="24"/>
    </w:rPr>
  </w:style>
  <w:style w:type="paragraph" w:customStyle="1" w:styleId="1">
    <w:name w:val="1"/>
    <w:basedOn w:val="Default"/>
    <w:link w:val="1Znak"/>
    <w:qFormat/>
    <w:rsid w:val="00362D17"/>
    <w:pPr>
      <w:numPr>
        <w:numId w:val="3"/>
      </w:numPr>
    </w:pPr>
  </w:style>
  <w:style w:type="character" w:customStyle="1" w:styleId="1Znak">
    <w:name w:val="1 Znak"/>
    <w:basedOn w:val="DefaultZnak"/>
    <w:link w:val="1"/>
    <w:rsid w:val="00362D17"/>
    <w:rPr>
      <w:rFonts w:ascii="Calibri" w:hAnsi="Calibri" w:cs="Calibri"/>
      <w:color w:val="000000"/>
      <w:sz w:val="24"/>
      <w:szCs w:val="24"/>
    </w:rPr>
  </w:style>
  <w:style w:type="paragraph" w:customStyle="1" w:styleId="a">
    <w:name w:val="a"/>
    <w:basedOn w:val="1"/>
    <w:link w:val="aZnak"/>
    <w:qFormat/>
    <w:rsid w:val="00362D17"/>
  </w:style>
  <w:style w:type="character" w:customStyle="1" w:styleId="aZnak">
    <w:name w:val="a Znak"/>
    <w:basedOn w:val="1Znak"/>
    <w:link w:val="a"/>
    <w:rsid w:val="00362D17"/>
    <w:rPr>
      <w:rFonts w:ascii="Calibri" w:hAnsi="Calibri" w:cs="Calibri"/>
      <w:color w:val="000000"/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362D17"/>
    <w:rPr>
      <w:b/>
      <w:bCs/>
    </w:rPr>
  </w:style>
  <w:style w:type="paragraph" w:customStyle="1" w:styleId="2">
    <w:name w:val="2"/>
    <w:basedOn w:val="1"/>
    <w:link w:val="2Znak"/>
    <w:qFormat/>
    <w:rsid w:val="00362D17"/>
    <w:pPr>
      <w:numPr>
        <w:ilvl w:val="1"/>
      </w:numPr>
    </w:pPr>
  </w:style>
  <w:style w:type="character" w:customStyle="1" w:styleId="2Znak">
    <w:name w:val="2 Znak"/>
    <w:basedOn w:val="1Znak"/>
    <w:link w:val="2"/>
    <w:rsid w:val="00362D17"/>
    <w:rPr>
      <w:rFonts w:ascii="Calibri" w:hAnsi="Calibri" w:cs="Calibri"/>
      <w:color w:val="000000"/>
      <w:sz w:val="24"/>
      <w:szCs w:val="24"/>
    </w:rPr>
  </w:style>
  <w:style w:type="character" w:customStyle="1" w:styleId="h1">
    <w:name w:val="h1"/>
    <w:basedOn w:val="Domylnaczcionkaakapitu"/>
    <w:rsid w:val="00362D17"/>
  </w:style>
  <w:style w:type="paragraph" w:customStyle="1" w:styleId="3">
    <w:name w:val="3"/>
    <w:basedOn w:val="a"/>
    <w:link w:val="3Znak"/>
    <w:qFormat/>
    <w:rsid w:val="00362D17"/>
    <w:pPr>
      <w:numPr>
        <w:numId w:val="4"/>
      </w:numPr>
      <w:jc w:val="both"/>
    </w:pPr>
  </w:style>
  <w:style w:type="character" w:customStyle="1" w:styleId="3Znak">
    <w:name w:val="3 Znak"/>
    <w:basedOn w:val="aZnak"/>
    <w:link w:val="3"/>
    <w:rsid w:val="00362D17"/>
    <w:rPr>
      <w:rFonts w:ascii="Calibri" w:hAnsi="Calibri" w:cs="Calibri"/>
      <w:color w:val="000000"/>
      <w:sz w:val="24"/>
      <w:szCs w:val="24"/>
    </w:rPr>
  </w:style>
  <w:style w:type="paragraph" w:customStyle="1" w:styleId="4">
    <w:name w:val="4"/>
    <w:basedOn w:val="a"/>
    <w:link w:val="4Znak"/>
    <w:qFormat/>
    <w:rsid w:val="00362D17"/>
    <w:pPr>
      <w:numPr>
        <w:numId w:val="5"/>
      </w:numPr>
      <w:jc w:val="both"/>
    </w:pPr>
  </w:style>
  <w:style w:type="character" w:customStyle="1" w:styleId="4Znak">
    <w:name w:val="4 Znak"/>
    <w:basedOn w:val="aZnak"/>
    <w:link w:val="4"/>
    <w:rsid w:val="00362D17"/>
    <w:rPr>
      <w:rFonts w:ascii="Calibri" w:hAnsi="Calibri" w:cs="Calibri"/>
      <w:color w:val="000000"/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62D17"/>
    <w:rPr>
      <w:rFonts w:asciiTheme="minorHAnsi" w:eastAsiaTheme="minorHAnsi" w:hAnsiTheme="minorHAnsi" w:cstheme="minorBidi"/>
      <w:lang w:val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62D17"/>
    <w:rPr>
      <w:sz w:val="20"/>
      <w:szCs w:val="20"/>
    </w:rPr>
  </w:style>
  <w:style w:type="character" w:styleId="Odwoanieprzypisudolnego">
    <w:name w:val="footnote reference"/>
    <w:aliases w:val="Footnote Reference Number"/>
    <w:basedOn w:val="Domylnaczcionkaakapitu"/>
    <w:semiHidden/>
    <w:unhideWhenUsed/>
    <w:rsid w:val="00362D17"/>
    <w:rPr>
      <w:vertAlign w:val="superscript"/>
    </w:rPr>
  </w:style>
  <w:style w:type="character" w:styleId="Uwydatnienie">
    <w:name w:val="Emphasis"/>
    <w:basedOn w:val="Domylnaczcionkaakapitu"/>
    <w:uiPriority w:val="20"/>
    <w:qFormat/>
    <w:rsid w:val="00362D17"/>
    <w:rPr>
      <w:i/>
      <w:iCs/>
    </w:rPr>
  </w:style>
  <w:style w:type="table" w:styleId="Tabela-Siatka">
    <w:name w:val="Table Grid"/>
    <w:basedOn w:val="Standardowy"/>
    <w:uiPriority w:val="59"/>
    <w:rsid w:val="00362D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99">
    <w:name w:val="Font Style99"/>
    <w:rsid w:val="00362D17"/>
    <w:rPr>
      <w:rFonts w:ascii="Arial" w:hAnsi="Arial" w:cs="Arial"/>
      <w:sz w:val="34"/>
      <w:szCs w:val="34"/>
    </w:rPr>
  </w:style>
  <w:style w:type="paragraph" w:customStyle="1" w:styleId="Style16">
    <w:name w:val="Style16"/>
    <w:basedOn w:val="Normalny"/>
    <w:rsid w:val="00362D17"/>
    <w:pPr>
      <w:widowControl w:val="0"/>
      <w:autoSpaceDE w:val="0"/>
      <w:autoSpaceDN w:val="0"/>
      <w:adjustRightInd w:val="0"/>
      <w:jc w:val="right"/>
    </w:pPr>
    <w:rPr>
      <w:rFonts w:ascii="Arial" w:hAnsi="Arial"/>
      <w:sz w:val="24"/>
      <w:szCs w:val="24"/>
      <w:lang w:val="pl-PL" w:eastAsia="pl-PL"/>
    </w:rPr>
  </w:style>
  <w:style w:type="character" w:customStyle="1" w:styleId="FontStyle98">
    <w:name w:val="Font Style98"/>
    <w:rsid w:val="00362D17"/>
    <w:rPr>
      <w:rFonts w:ascii="Arial" w:hAnsi="Arial" w:cs="Arial"/>
      <w:sz w:val="42"/>
      <w:szCs w:val="42"/>
    </w:rPr>
  </w:style>
  <w:style w:type="paragraph" w:customStyle="1" w:styleId="i">
    <w:name w:val="i"/>
    <w:basedOn w:val="1"/>
    <w:link w:val="iZnak"/>
    <w:qFormat/>
    <w:rsid w:val="00362D17"/>
    <w:pPr>
      <w:numPr>
        <w:numId w:val="7"/>
      </w:numPr>
      <w:autoSpaceDE/>
      <w:autoSpaceDN/>
      <w:adjustRightInd/>
      <w:ind w:left="142" w:hanging="142"/>
    </w:pPr>
    <w:rPr>
      <w:rFonts w:ascii="Univers-PL" w:eastAsia="Calibri" w:hAnsi="Univers-PL" w:cs="Times New Roman"/>
      <w:b/>
      <w:sz w:val="19"/>
      <w:szCs w:val="19"/>
    </w:rPr>
  </w:style>
  <w:style w:type="character" w:customStyle="1" w:styleId="iZnak">
    <w:name w:val="i Znak"/>
    <w:basedOn w:val="1Znak"/>
    <w:link w:val="i"/>
    <w:rsid w:val="00362D17"/>
    <w:rPr>
      <w:rFonts w:ascii="Univers-PL" w:eastAsia="Calibri" w:hAnsi="Univers-PL" w:cs="Times New Roman"/>
      <w:b/>
      <w:color w:val="000000"/>
      <w:sz w:val="19"/>
      <w:szCs w:val="19"/>
    </w:rPr>
  </w:style>
  <w:style w:type="table" w:customStyle="1" w:styleId="Tabela-Siatka1">
    <w:name w:val="Tabela - Siatka1"/>
    <w:basedOn w:val="Standardowy"/>
    <w:next w:val="Tabela-Siatka"/>
    <w:uiPriority w:val="59"/>
    <w:rsid w:val="001E79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381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46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13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ojekt@mopskrasnystaw.pl" TargetMode="External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12</Pages>
  <Words>1904</Words>
  <Characters>11428</Characters>
  <Application>Microsoft Office Word</Application>
  <DocSecurity>0</DocSecurity>
  <Lines>95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 Sawa</dc:creator>
  <cp:lastModifiedBy>Monika Sawa</cp:lastModifiedBy>
  <cp:revision>13</cp:revision>
  <cp:lastPrinted>2024-03-05T12:14:00Z</cp:lastPrinted>
  <dcterms:created xsi:type="dcterms:W3CDTF">2021-05-21T09:27:00Z</dcterms:created>
  <dcterms:modified xsi:type="dcterms:W3CDTF">2024-03-05T12:40:00Z</dcterms:modified>
</cp:coreProperties>
</file>